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766" w:rsidRPr="00064F8F" w:rsidRDefault="00FE4D31" w:rsidP="00FE4D31">
      <w:pPr>
        <w:jc w:val="left"/>
        <w:rPr>
          <w:sz w:val="28"/>
          <w:szCs w:val="28"/>
        </w:rPr>
        <w:sectPr w:rsidR="00E37766" w:rsidRPr="00064F8F" w:rsidSect="00FE4D31">
          <w:footerReference w:type="even" r:id="rId9"/>
          <w:footerReference w:type="default" r:id="rId10"/>
          <w:pgSz w:w="11906" w:h="16838" w:code="9"/>
          <w:pgMar w:top="851" w:right="567" w:bottom="851" w:left="1418" w:header="709" w:footer="284" w:gutter="0"/>
          <w:cols w:space="708"/>
          <w:titlePg/>
          <w:docGrid w:linePitch="360"/>
        </w:sect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>
            <wp:extent cx="6296025" cy="9486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989" w:rsidRDefault="00FC1989" w:rsidP="00FC1989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FC1989" w:rsidRDefault="00FC1989" w:rsidP="00FC1989">
      <w:pPr>
        <w:jc w:val="center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8185"/>
        <w:gridCol w:w="709"/>
      </w:tblGrid>
      <w:tr w:rsidR="002E010C" w:rsidRPr="00FE4D31" w:rsidTr="00A64609">
        <w:trPr>
          <w:trHeight w:val="454"/>
        </w:trPr>
        <w:tc>
          <w:tcPr>
            <w:tcW w:w="570" w:type="dxa"/>
          </w:tcPr>
          <w:p w:rsidR="002E010C" w:rsidRPr="00FE4D31" w:rsidRDefault="00C6696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1</w:t>
            </w:r>
            <w:r w:rsidR="00A443C9" w:rsidRPr="00FE4D31">
              <w:rPr>
                <w:szCs w:val="24"/>
              </w:rPr>
              <w:t>.</w:t>
            </w:r>
          </w:p>
        </w:tc>
        <w:tc>
          <w:tcPr>
            <w:tcW w:w="8185" w:type="dxa"/>
          </w:tcPr>
          <w:p w:rsidR="002E010C" w:rsidRPr="00FE4D31" w:rsidRDefault="002E010C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ОБЩИЕ ПОЛОЖЕНИЯ……………………….…………………………..............</w:t>
            </w:r>
          </w:p>
        </w:tc>
        <w:tc>
          <w:tcPr>
            <w:tcW w:w="709" w:type="dxa"/>
          </w:tcPr>
          <w:p w:rsidR="002E010C" w:rsidRPr="00FE4D31" w:rsidRDefault="002E010C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3</w:t>
            </w:r>
          </w:p>
        </w:tc>
      </w:tr>
      <w:tr w:rsidR="002E010C" w:rsidRPr="00FE4D31" w:rsidTr="00A64609">
        <w:trPr>
          <w:trHeight w:val="325"/>
        </w:trPr>
        <w:tc>
          <w:tcPr>
            <w:tcW w:w="570" w:type="dxa"/>
          </w:tcPr>
          <w:p w:rsidR="002E010C" w:rsidRPr="00FE4D31" w:rsidRDefault="00C6696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2</w:t>
            </w:r>
            <w:r w:rsidR="00A443C9" w:rsidRPr="00FE4D31">
              <w:rPr>
                <w:szCs w:val="24"/>
              </w:rPr>
              <w:t>.</w:t>
            </w:r>
          </w:p>
        </w:tc>
        <w:tc>
          <w:tcPr>
            <w:tcW w:w="8185" w:type="dxa"/>
          </w:tcPr>
          <w:p w:rsidR="002E010C" w:rsidRPr="00FE4D31" w:rsidRDefault="00C66969" w:rsidP="00FE4D31">
            <w:pPr>
              <w:overflowPunct/>
              <w:autoSpaceDE/>
              <w:autoSpaceDN/>
              <w:adjustRightInd/>
              <w:spacing w:before="0" w:after="120" w:line="240" w:lineRule="auto"/>
              <w:textAlignment w:val="auto"/>
              <w:rPr>
                <w:szCs w:val="24"/>
              </w:rPr>
            </w:pPr>
            <w:r w:rsidRPr="00FE4D31">
              <w:rPr>
                <w:szCs w:val="24"/>
              </w:rPr>
              <w:t>ОРГАНИЗАЦИЯ РАЗРАБОТКИ ТЕМАТИКИ КУРСОВОЙ РАБОТЫ</w:t>
            </w:r>
            <w:r w:rsidR="002E010C" w:rsidRPr="00FE4D31">
              <w:rPr>
                <w:szCs w:val="24"/>
              </w:rPr>
              <w:t xml:space="preserve"> </w:t>
            </w:r>
            <w:r w:rsidR="00FE4D31" w:rsidRPr="00FE4D31">
              <w:rPr>
                <w:szCs w:val="24"/>
              </w:rPr>
              <w:t>………</w:t>
            </w:r>
          </w:p>
        </w:tc>
        <w:tc>
          <w:tcPr>
            <w:tcW w:w="709" w:type="dxa"/>
          </w:tcPr>
          <w:p w:rsidR="002E010C" w:rsidRPr="00FE4D31" w:rsidRDefault="002A285C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4</w:t>
            </w:r>
          </w:p>
        </w:tc>
      </w:tr>
      <w:tr w:rsidR="002E010C" w:rsidRPr="00FE4D31" w:rsidTr="00A64609">
        <w:trPr>
          <w:trHeight w:val="454"/>
        </w:trPr>
        <w:tc>
          <w:tcPr>
            <w:tcW w:w="570" w:type="dxa"/>
          </w:tcPr>
          <w:p w:rsidR="00C66969" w:rsidRPr="00FE4D31" w:rsidRDefault="00C6696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3</w:t>
            </w:r>
            <w:r w:rsidR="00A443C9" w:rsidRPr="00FE4D31">
              <w:rPr>
                <w:szCs w:val="24"/>
              </w:rPr>
              <w:t>.</w:t>
            </w:r>
          </w:p>
          <w:p w:rsidR="00C66969" w:rsidRPr="00FE4D31" w:rsidRDefault="00C6696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4</w:t>
            </w:r>
          </w:p>
          <w:p w:rsidR="00C66969" w:rsidRPr="00FE4D31" w:rsidRDefault="00C6696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5</w:t>
            </w:r>
          </w:p>
          <w:p w:rsidR="00C66969" w:rsidRPr="00FE4D31" w:rsidRDefault="00C6696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6</w:t>
            </w:r>
          </w:p>
          <w:p w:rsidR="00C66969" w:rsidRPr="00FE4D31" w:rsidRDefault="00FE4D31" w:rsidP="00FE4D31">
            <w:pPr>
              <w:spacing w:before="0" w:after="12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="00C66969" w:rsidRPr="00FE4D31">
              <w:rPr>
                <w:szCs w:val="24"/>
              </w:rPr>
              <w:t>7</w:t>
            </w:r>
            <w:r w:rsidR="00A64609">
              <w:rPr>
                <w:szCs w:val="24"/>
              </w:rPr>
              <w:t xml:space="preserve">              </w:t>
            </w:r>
          </w:p>
          <w:p w:rsidR="00A64609" w:rsidRDefault="00A64609" w:rsidP="00FE4D31">
            <w:pPr>
              <w:spacing w:before="0" w:after="120" w:line="240" w:lineRule="auto"/>
              <w:rPr>
                <w:szCs w:val="24"/>
              </w:rPr>
            </w:pPr>
          </w:p>
          <w:p w:rsidR="00C66969" w:rsidRPr="00FE4D31" w:rsidRDefault="00C6696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8</w:t>
            </w:r>
          </w:p>
        </w:tc>
        <w:tc>
          <w:tcPr>
            <w:tcW w:w="8185" w:type="dxa"/>
          </w:tcPr>
          <w:p w:rsidR="00C66969" w:rsidRPr="00FE4D31" w:rsidRDefault="00C66969" w:rsidP="00FE4D31">
            <w:pPr>
              <w:overflowPunct/>
              <w:autoSpaceDE/>
              <w:autoSpaceDN/>
              <w:adjustRightInd/>
              <w:spacing w:before="0" w:after="120" w:line="240" w:lineRule="auto"/>
              <w:textAlignment w:val="auto"/>
              <w:rPr>
                <w:bCs/>
                <w:szCs w:val="24"/>
              </w:rPr>
            </w:pPr>
            <w:r w:rsidRPr="00FE4D31">
              <w:rPr>
                <w:bCs/>
                <w:szCs w:val="24"/>
              </w:rPr>
              <w:t>ТРЕБОВАНИЯ К СТРУКТУРЕ КУРСОВОЙ РАБОТЫ</w:t>
            </w:r>
            <w:r w:rsidR="00FE4D31" w:rsidRPr="00FE4D31">
              <w:rPr>
                <w:bCs/>
                <w:szCs w:val="24"/>
              </w:rPr>
              <w:t>………………………...</w:t>
            </w:r>
          </w:p>
          <w:p w:rsidR="00C66969" w:rsidRPr="00FE4D31" w:rsidRDefault="00C66969" w:rsidP="00FE4D31">
            <w:pPr>
              <w:overflowPunct/>
              <w:autoSpaceDE/>
              <w:autoSpaceDN/>
              <w:adjustRightInd/>
              <w:spacing w:before="0" w:after="120" w:line="240" w:lineRule="auto"/>
              <w:textAlignment w:val="auto"/>
              <w:rPr>
                <w:bCs/>
                <w:szCs w:val="24"/>
              </w:rPr>
            </w:pPr>
            <w:r w:rsidRPr="00FE4D31">
              <w:rPr>
                <w:bCs/>
                <w:szCs w:val="24"/>
              </w:rPr>
              <w:t>ОРГАНИЗАЦИЯ ВЫПОЛНЕНИЯ КУРСОВОЙ РАБОТЫ (ПРОЕКТА)</w:t>
            </w:r>
            <w:r w:rsidR="00FE4D31" w:rsidRPr="00FE4D31">
              <w:rPr>
                <w:bCs/>
                <w:szCs w:val="24"/>
              </w:rPr>
              <w:t>……...</w:t>
            </w:r>
          </w:p>
          <w:p w:rsidR="00C66969" w:rsidRPr="00FE4D31" w:rsidRDefault="00C66969" w:rsidP="00FE4D31">
            <w:pPr>
              <w:overflowPunct/>
              <w:autoSpaceDE/>
              <w:autoSpaceDN/>
              <w:adjustRightInd/>
              <w:spacing w:before="0" w:after="120" w:line="240" w:lineRule="auto"/>
              <w:textAlignment w:val="auto"/>
              <w:rPr>
                <w:bCs/>
                <w:szCs w:val="24"/>
              </w:rPr>
            </w:pPr>
            <w:r w:rsidRPr="00FE4D31">
              <w:rPr>
                <w:bCs/>
                <w:szCs w:val="24"/>
              </w:rPr>
              <w:t>КРИТЕРИИ ОЦЕНКИ КУРСОВОЙ РАБОТЫ (ПРОЕКТА)</w:t>
            </w:r>
            <w:r w:rsidR="00FE4D31" w:rsidRPr="00FE4D31">
              <w:rPr>
                <w:bCs/>
                <w:szCs w:val="24"/>
              </w:rPr>
              <w:t>……………………</w:t>
            </w:r>
          </w:p>
          <w:p w:rsidR="00C66969" w:rsidRPr="00FE4D31" w:rsidRDefault="00C6696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РЕГИСТРАЦИЯ КУРСОВЫХ РАБОТ (ПРОЕКТОВ)  В ЖУРНАЛАХ УЧЕБНЫХ ЗАНЯТИЙ</w:t>
            </w:r>
            <w:r w:rsidR="00FE4D31" w:rsidRPr="00FE4D31">
              <w:rPr>
                <w:szCs w:val="24"/>
              </w:rPr>
              <w:t>…………………………………………………………….</w:t>
            </w:r>
          </w:p>
          <w:p w:rsidR="00C66969" w:rsidRPr="00FE4D31" w:rsidRDefault="00C6696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РЕКОМЕНДАЦИИ К ОФОРМЛЕНИЮ КУРСОВЫХ РАБОТ</w:t>
            </w:r>
          </w:p>
          <w:p w:rsidR="00C66969" w:rsidRPr="00FE4D31" w:rsidRDefault="00C6696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(ПРОЕКТОВ)</w:t>
            </w:r>
            <w:r w:rsidR="00FE4D31">
              <w:rPr>
                <w:szCs w:val="24"/>
              </w:rPr>
              <w:t>………………………………………………………………………</w:t>
            </w:r>
          </w:p>
          <w:p w:rsidR="00C66969" w:rsidRPr="00FE4D31" w:rsidRDefault="00C6696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bCs/>
                <w:szCs w:val="24"/>
              </w:rPr>
              <w:t>ХРАНЕНИЕ И ПРИМЕНЕНИЕ КУРСОВЫХ РАБОТ</w:t>
            </w:r>
            <w:r w:rsidR="00FE4D31">
              <w:rPr>
                <w:bCs/>
                <w:szCs w:val="24"/>
              </w:rPr>
              <w:t>…………………………</w:t>
            </w:r>
          </w:p>
          <w:p w:rsidR="002E010C" w:rsidRPr="00FE4D31" w:rsidRDefault="002E010C" w:rsidP="00FE4D31">
            <w:pPr>
              <w:spacing w:before="0" w:after="120" w:line="240" w:lineRule="auto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2E010C" w:rsidRPr="00FE4D31" w:rsidRDefault="00A443C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5</w:t>
            </w:r>
          </w:p>
          <w:p w:rsidR="00A443C9" w:rsidRPr="00FE4D31" w:rsidRDefault="00A443C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6</w:t>
            </w:r>
          </w:p>
          <w:p w:rsidR="00A443C9" w:rsidRDefault="00A443C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8</w:t>
            </w:r>
          </w:p>
          <w:p w:rsidR="00A443C9" w:rsidRPr="00FE4D31" w:rsidRDefault="00FE4D31" w:rsidP="00FE4D31">
            <w:pPr>
              <w:spacing w:before="0" w:after="12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  <w:r w:rsidR="00A443C9" w:rsidRPr="00FE4D31">
              <w:rPr>
                <w:szCs w:val="24"/>
              </w:rPr>
              <w:t>9</w:t>
            </w:r>
          </w:p>
          <w:p w:rsidR="00A443C9" w:rsidRPr="00FE4D31" w:rsidRDefault="00A443C9" w:rsidP="00FE4D31">
            <w:pPr>
              <w:spacing w:before="0" w:after="120" w:line="240" w:lineRule="auto"/>
              <w:rPr>
                <w:szCs w:val="24"/>
              </w:rPr>
            </w:pPr>
          </w:p>
          <w:p w:rsidR="00A443C9" w:rsidRPr="00FE4D31" w:rsidRDefault="00A443C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9</w:t>
            </w:r>
          </w:p>
          <w:p w:rsidR="00A443C9" w:rsidRPr="00FE4D31" w:rsidRDefault="00A443C9" w:rsidP="00FE4D31">
            <w:pPr>
              <w:spacing w:before="0" w:after="120" w:line="240" w:lineRule="auto"/>
              <w:rPr>
                <w:szCs w:val="24"/>
              </w:rPr>
            </w:pPr>
            <w:r w:rsidRPr="00FE4D31">
              <w:rPr>
                <w:szCs w:val="24"/>
              </w:rPr>
              <w:t>10</w:t>
            </w:r>
          </w:p>
        </w:tc>
      </w:tr>
      <w:tr w:rsidR="002E010C" w:rsidRPr="00FE4D31" w:rsidTr="00A64609">
        <w:trPr>
          <w:trHeight w:val="386"/>
        </w:trPr>
        <w:tc>
          <w:tcPr>
            <w:tcW w:w="570" w:type="dxa"/>
          </w:tcPr>
          <w:p w:rsidR="002E010C" w:rsidRPr="00FE4D31" w:rsidRDefault="002E010C" w:rsidP="00FE4D31">
            <w:pPr>
              <w:spacing w:before="0" w:after="120" w:line="240" w:lineRule="auto"/>
              <w:rPr>
                <w:szCs w:val="24"/>
              </w:rPr>
            </w:pPr>
          </w:p>
        </w:tc>
        <w:tc>
          <w:tcPr>
            <w:tcW w:w="8185" w:type="dxa"/>
          </w:tcPr>
          <w:p w:rsidR="002E010C" w:rsidRPr="00FE4D31" w:rsidRDefault="002E010C" w:rsidP="00FE4D31">
            <w:pPr>
              <w:spacing w:before="0" w:after="120" w:line="240" w:lineRule="auto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2E010C" w:rsidRPr="00FE4D31" w:rsidRDefault="002E010C" w:rsidP="00FE4D31">
            <w:pPr>
              <w:spacing w:before="0" w:after="120" w:line="240" w:lineRule="auto"/>
              <w:rPr>
                <w:szCs w:val="24"/>
              </w:rPr>
            </w:pPr>
          </w:p>
        </w:tc>
      </w:tr>
      <w:tr w:rsidR="002E010C" w:rsidRPr="00FE4D31" w:rsidTr="00A64609">
        <w:trPr>
          <w:trHeight w:val="409"/>
        </w:trPr>
        <w:tc>
          <w:tcPr>
            <w:tcW w:w="570" w:type="dxa"/>
          </w:tcPr>
          <w:p w:rsidR="002E010C" w:rsidRPr="00FE4D31" w:rsidRDefault="002E010C" w:rsidP="00FE4D31">
            <w:pPr>
              <w:spacing w:before="0" w:after="120" w:line="240" w:lineRule="auto"/>
              <w:rPr>
                <w:szCs w:val="24"/>
              </w:rPr>
            </w:pPr>
          </w:p>
        </w:tc>
        <w:tc>
          <w:tcPr>
            <w:tcW w:w="8185" w:type="dxa"/>
          </w:tcPr>
          <w:p w:rsidR="002E010C" w:rsidRPr="00FE4D31" w:rsidRDefault="002E010C" w:rsidP="00FE4D31">
            <w:pPr>
              <w:spacing w:before="0" w:after="120" w:line="240" w:lineRule="auto"/>
              <w:jc w:val="left"/>
              <w:rPr>
                <w:szCs w:val="24"/>
              </w:rPr>
            </w:pPr>
          </w:p>
        </w:tc>
        <w:tc>
          <w:tcPr>
            <w:tcW w:w="709" w:type="dxa"/>
          </w:tcPr>
          <w:p w:rsidR="002E010C" w:rsidRPr="00FE4D31" w:rsidRDefault="002E010C" w:rsidP="00FE4D31">
            <w:pPr>
              <w:spacing w:before="0" w:after="120" w:line="240" w:lineRule="auto"/>
              <w:rPr>
                <w:szCs w:val="24"/>
              </w:rPr>
            </w:pPr>
          </w:p>
        </w:tc>
      </w:tr>
    </w:tbl>
    <w:p w:rsidR="00FC1989" w:rsidRDefault="00FC1989" w:rsidP="00FC1989">
      <w:pPr>
        <w:overflowPunct/>
        <w:autoSpaceDE/>
        <w:autoSpaceDN/>
        <w:adjustRightInd/>
        <w:spacing w:before="120" w:line="240" w:lineRule="auto"/>
        <w:ind w:left="426"/>
        <w:textAlignment w:val="auto"/>
        <w:rPr>
          <w:b/>
          <w:szCs w:val="28"/>
        </w:rPr>
      </w:pPr>
    </w:p>
    <w:p w:rsidR="00FC1989" w:rsidRDefault="00FC1989" w:rsidP="00FC1989">
      <w:pPr>
        <w:overflowPunct/>
        <w:autoSpaceDE/>
        <w:autoSpaceDN/>
        <w:adjustRightInd/>
        <w:spacing w:before="120" w:line="240" w:lineRule="auto"/>
        <w:ind w:left="426"/>
        <w:textAlignment w:val="auto"/>
        <w:rPr>
          <w:b/>
          <w:szCs w:val="28"/>
        </w:rPr>
      </w:pPr>
    </w:p>
    <w:p w:rsidR="00827B1F" w:rsidRDefault="00827B1F" w:rsidP="006B07FE">
      <w:pPr>
        <w:overflowPunct/>
        <w:autoSpaceDE/>
        <w:autoSpaceDN/>
        <w:adjustRightInd/>
        <w:spacing w:before="120" w:line="240" w:lineRule="auto"/>
        <w:textAlignment w:val="auto"/>
        <w:rPr>
          <w:b/>
          <w:szCs w:val="28"/>
        </w:rPr>
      </w:pPr>
    </w:p>
    <w:p w:rsidR="00440B2A" w:rsidRDefault="00440B2A" w:rsidP="006B07FE">
      <w:pPr>
        <w:overflowPunct/>
        <w:autoSpaceDE/>
        <w:autoSpaceDN/>
        <w:adjustRightInd/>
        <w:spacing w:before="120" w:line="240" w:lineRule="auto"/>
        <w:textAlignment w:val="auto"/>
        <w:rPr>
          <w:b/>
          <w:szCs w:val="28"/>
        </w:rPr>
      </w:pPr>
    </w:p>
    <w:p w:rsidR="00C66969" w:rsidRPr="00C66969" w:rsidRDefault="00C66969" w:rsidP="00C66969">
      <w:pPr>
        <w:overflowPunct/>
        <w:autoSpaceDE/>
        <w:autoSpaceDN/>
        <w:adjustRightInd/>
        <w:spacing w:before="120" w:line="240" w:lineRule="auto"/>
        <w:textAlignment w:val="auto"/>
        <w:rPr>
          <w:szCs w:val="24"/>
        </w:rPr>
      </w:pPr>
    </w:p>
    <w:p w:rsidR="00C66969" w:rsidRDefault="00C66969" w:rsidP="006B07FE">
      <w:pPr>
        <w:overflowPunct/>
        <w:autoSpaceDE/>
        <w:autoSpaceDN/>
        <w:adjustRightInd/>
        <w:spacing w:before="120" w:line="240" w:lineRule="auto"/>
        <w:textAlignment w:val="auto"/>
        <w:rPr>
          <w:b/>
          <w:szCs w:val="28"/>
        </w:rPr>
      </w:pPr>
    </w:p>
    <w:p w:rsidR="00DD464F" w:rsidRDefault="00DD464F" w:rsidP="006B07FE">
      <w:pPr>
        <w:overflowPunct/>
        <w:autoSpaceDE/>
        <w:autoSpaceDN/>
        <w:adjustRightInd/>
        <w:spacing w:before="120" w:line="240" w:lineRule="auto"/>
        <w:textAlignment w:val="auto"/>
        <w:rPr>
          <w:b/>
          <w:szCs w:val="28"/>
        </w:rPr>
      </w:pPr>
    </w:p>
    <w:p w:rsidR="00DD464F" w:rsidRDefault="00DD464F" w:rsidP="006B07FE">
      <w:pPr>
        <w:overflowPunct/>
        <w:autoSpaceDE/>
        <w:autoSpaceDN/>
        <w:adjustRightInd/>
        <w:spacing w:before="120" w:line="240" w:lineRule="auto"/>
        <w:textAlignment w:val="auto"/>
        <w:rPr>
          <w:b/>
          <w:szCs w:val="28"/>
        </w:rPr>
      </w:pPr>
    </w:p>
    <w:p w:rsidR="00DD464F" w:rsidRDefault="00DD464F" w:rsidP="006B07FE">
      <w:pPr>
        <w:overflowPunct/>
        <w:autoSpaceDE/>
        <w:autoSpaceDN/>
        <w:adjustRightInd/>
        <w:spacing w:before="120" w:line="240" w:lineRule="auto"/>
        <w:textAlignment w:val="auto"/>
        <w:rPr>
          <w:b/>
          <w:szCs w:val="28"/>
        </w:rPr>
      </w:pPr>
    </w:p>
    <w:p w:rsidR="00DD464F" w:rsidRDefault="00DD464F" w:rsidP="006B07FE">
      <w:pPr>
        <w:overflowPunct/>
        <w:autoSpaceDE/>
        <w:autoSpaceDN/>
        <w:adjustRightInd/>
        <w:spacing w:before="120" w:line="240" w:lineRule="auto"/>
        <w:textAlignment w:val="auto"/>
        <w:rPr>
          <w:b/>
          <w:szCs w:val="28"/>
        </w:rPr>
      </w:pPr>
    </w:p>
    <w:p w:rsidR="00DD464F" w:rsidRDefault="00DD464F" w:rsidP="006B07FE">
      <w:pPr>
        <w:overflowPunct/>
        <w:autoSpaceDE/>
        <w:autoSpaceDN/>
        <w:adjustRightInd/>
        <w:spacing w:before="120" w:line="240" w:lineRule="auto"/>
        <w:textAlignment w:val="auto"/>
        <w:rPr>
          <w:b/>
          <w:szCs w:val="28"/>
        </w:rPr>
      </w:pPr>
    </w:p>
    <w:p w:rsidR="007710B6" w:rsidRPr="007710B6" w:rsidRDefault="00D41996" w:rsidP="002E010C">
      <w:pPr>
        <w:pStyle w:val="af0"/>
        <w:numPr>
          <w:ilvl w:val="0"/>
          <w:numId w:val="28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1837">
        <w:rPr>
          <w:sz w:val="28"/>
          <w:szCs w:val="28"/>
        </w:rPr>
        <w:br w:type="page"/>
      </w:r>
    </w:p>
    <w:p w:rsidR="007710B6" w:rsidRDefault="007710B6" w:rsidP="007710B6">
      <w:pPr>
        <w:spacing w:line="24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Общие положения</w:t>
      </w:r>
    </w:p>
    <w:p w:rsidR="007710B6" w:rsidRDefault="007710B6" w:rsidP="007710B6">
      <w:pPr>
        <w:spacing w:line="240" w:lineRule="auto"/>
        <w:ind w:firstLine="709"/>
        <w:rPr>
          <w:sz w:val="28"/>
          <w:szCs w:val="28"/>
        </w:rPr>
      </w:pPr>
    </w:p>
    <w:p w:rsidR="007710B6" w:rsidRDefault="007710B6" w:rsidP="007710B6">
      <w:pPr>
        <w:numPr>
          <w:ilvl w:val="1"/>
          <w:numId w:val="30"/>
        </w:numPr>
        <w:tabs>
          <w:tab w:val="num" w:pos="0"/>
        </w:tabs>
        <w:spacing w:line="240" w:lineRule="auto"/>
        <w:ind w:left="0" w:firstLine="709"/>
        <w:textAlignment w:val="auto"/>
        <w:rPr>
          <w:sz w:val="28"/>
          <w:szCs w:val="28"/>
        </w:rPr>
      </w:pPr>
      <w:bookmarkStart w:id="1" w:name="_Toc162675712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Настоящее Положение по организации и защите курсовой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ты разработано в соответствии с ФЗ № 273 «Об образовании в РФ» от 29.12.2012 г., Приказа Министерства образования и науки РФ от 14.06.2013г. № 464 "О порядке организации и осуществления образовательной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по образовательным программам среднего профессионального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ния", Федеральным государственным образовательным стандартом среднего профессионального образования (далее – ФГОС СПО), Рекомендациями по организации выполнения и защиты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курсовой работы (проекта) по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плине в образовательных учреждениях среднего профессионального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вания, (Письмо Минобразования РФ №16-52-58 ин/16-13 от 05.04.99. </w:t>
      </w:r>
      <w:proofErr w:type="gramEnd"/>
    </w:p>
    <w:p w:rsidR="007710B6" w:rsidRDefault="007710B6" w:rsidP="007710B6">
      <w:pPr>
        <w:pStyle w:val="a9"/>
        <w:numPr>
          <w:ilvl w:val="1"/>
          <w:numId w:val="30"/>
        </w:numPr>
        <w:suppressAutoHyphens/>
        <w:autoSpaceDE w:val="0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Согласно ФГОС СПО курсовая работа (проект)  рассматривается как вид учебной деятельности профессионального учебного цикла и (или) профессиональному модулю профессионального учебного цикла и реализуется в пределах времени отведенному на ее изучение. </w:t>
      </w:r>
    </w:p>
    <w:p w:rsidR="007710B6" w:rsidRDefault="007710B6" w:rsidP="007710B6">
      <w:pPr>
        <w:pStyle w:val="a9"/>
        <w:numPr>
          <w:ilvl w:val="1"/>
          <w:numId w:val="30"/>
        </w:numPr>
        <w:suppressAutoHyphens/>
        <w:autoSpaceDE w:val="0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Выполнение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курсовой работы по дисциплине проводится с целью:</w:t>
      </w:r>
    </w:p>
    <w:p w:rsidR="007710B6" w:rsidRDefault="007710B6" w:rsidP="009A7F63">
      <w:pPr>
        <w:numPr>
          <w:ilvl w:val="0"/>
          <w:numId w:val="31"/>
        </w:numPr>
        <w:tabs>
          <w:tab w:val="clear" w:pos="720"/>
          <w:tab w:val="num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систематизации и закрепления полученных теоретических знаний и практических умений по общепрофессиональным и специальным дисциплинам;</w:t>
      </w:r>
    </w:p>
    <w:p w:rsidR="007710B6" w:rsidRDefault="007710B6" w:rsidP="009A7F63">
      <w:pPr>
        <w:numPr>
          <w:ilvl w:val="0"/>
          <w:numId w:val="31"/>
        </w:numPr>
        <w:tabs>
          <w:tab w:val="clear" w:pos="720"/>
          <w:tab w:val="num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углубления теоретических знаний в соответствии с заданной темой;</w:t>
      </w:r>
    </w:p>
    <w:p w:rsidR="007710B6" w:rsidRDefault="007710B6" w:rsidP="009A7F63">
      <w:pPr>
        <w:numPr>
          <w:ilvl w:val="0"/>
          <w:numId w:val="31"/>
        </w:numPr>
        <w:tabs>
          <w:tab w:val="clear" w:pos="720"/>
          <w:tab w:val="num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формирования умений применять теоретические знания при решении поставленных вопросов;</w:t>
      </w:r>
    </w:p>
    <w:p w:rsidR="007710B6" w:rsidRDefault="007710B6" w:rsidP="009A7F63">
      <w:pPr>
        <w:numPr>
          <w:ilvl w:val="0"/>
          <w:numId w:val="31"/>
        </w:numPr>
        <w:tabs>
          <w:tab w:val="clear" w:pos="720"/>
          <w:tab w:val="num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формирования умений использовать справочную, нормативную и правовую документацию;</w:t>
      </w:r>
    </w:p>
    <w:p w:rsidR="007710B6" w:rsidRDefault="007710B6" w:rsidP="009A7F63">
      <w:pPr>
        <w:numPr>
          <w:ilvl w:val="0"/>
          <w:numId w:val="31"/>
        </w:numPr>
        <w:tabs>
          <w:tab w:val="clear" w:pos="720"/>
          <w:tab w:val="num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развития    творческой    инициативы, самостоятельности, ответственности и организованности;</w:t>
      </w:r>
    </w:p>
    <w:p w:rsidR="007710B6" w:rsidRDefault="007710B6" w:rsidP="009A7F63">
      <w:pPr>
        <w:numPr>
          <w:ilvl w:val="0"/>
          <w:numId w:val="31"/>
        </w:numPr>
        <w:tabs>
          <w:tab w:val="clear" w:pos="720"/>
          <w:tab w:val="num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подготовки к  государственной итоговой аттестации.</w:t>
      </w:r>
    </w:p>
    <w:p w:rsidR="007710B6" w:rsidRDefault="007710B6" w:rsidP="007710B6">
      <w:pPr>
        <w:numPr>
          <w:ilvl w:val="1"/>
          <w:numId w:val="30"/>
        </w:numPr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Количество курсовых работ, наименование дисциплин или МДК, по которым они предусматриваются, и количество часов обязательной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>, отведенное на их выполнение, определяются образовательной организацией самостоятельно. На весь период обучения предусматривается выполнение не более трех курсовых (проектов) работ, по дисциплинам и МДК.</w:t>
      </w:r>
    </w:p>
    <w:p w:rsidR="007710B6" w:rsidRDefault="007710B6" w:rsidP="007710B6">
      <w:pPr>
        <w:numPr>
          <w:ilvl w:val="1"/>
          <w:numId w:val="30"/>
        </w:numPr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Если ФГОС СПО  не предусматривают количества курсовых (проектов) работ,  а также времени, отведенного на их выполнение, то Курсовая работа (проект) по учебной дисциплине или профессиональному модулю выполняется в сроки, определенные рабочим учебным планом по </w:t>
      </w:r>
      <w:r>
        <w:rPr>
          <w:sz w:val="28"/>
          <w:szCs w:val="28"/>
        </w:rPr>
        <w:lastRenderedPageBreak/>
        <w:t>специальности и программой по учебной дисциплине или профессиональному модулю.</w:t>
      </w:r>
    </w:p>
    <w:p w:rsidR="007710B6" w:rsidRDefault="007710B6" w:rsidP="007710B6">
      <w:pPr>
        <w:shd w:val="clear" w:color="auto" w:fill="FFFFFF"/>
        <w:spacing w:line="240" w:lineRule="auto"/>
        <w:ind w:firstLine="709"/>
        <w:rPr>
          <w:color w:val="000000"/>
          <w:spacing w:val="12"/>
          <w:sz w:val="28"/>
          <w:szCs w:val="28"/>
        </w:rPr>
      </w:pPr>
    </w:p>
    <w:bookmarkEnd w:id="1"/>
    <w:p w:rsidR="007710B6" w:rsidRDefault="007710B6" w:rsidP="007710B6">
      <w:pPr>
        <w:spacing w:line="24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Организация разработки тематики курсовой работы </w:t>
      </w:r>
    </w:p>
    <w:p w:rsidR="007710B6" w:rsidRDefault="007710B6" w:rsidP="007710B6">
      <w:pPr>
        <w:spacing w:line="240" w:lineRule="auto"/>
        <w:ind w:firstLine="709"/>
        <w:jc w:val="center"/>
        <w:rPr>
          <w:b/>
          <w:bCs/>
          <w:sz w:val="26"/>
          <w:szCs w:val="26"/>
        </w:rPr>
      </w:pPr>
    </w:p>
    <w:p w:rsidR="007710B6" w:rsidRDefault="007710B6" w:rsidP="007710B6">
      <w:pPr>
        <w:suppressAutoHyphens/>
        <w:overflowPunct/>
        <w:autoSpaceDN/>
        <w:adjustRightInd/>
        <w:spacing w:line="240" w:lineRule="auto"/>
        <w:ind w:firstLine="709"/>
        <w:rPr>
          <w:sz w:val="28"/>
          <w:szCs w:val="28"/>
        </w:rPr>
      </w:pPr>
      <w:r>
        <w:rPr>
          <w:sz w:val="26"/>
          <w:szCs w:val="26"/>
        </w:rPr>
        <w:t>2</w:t>
      </w:r>
      <w:r>
        <w:rPr>
          <w:sz w:val="28"/>
          <w:szCs w:val="28"/>
        </w:rPr>
        <w:t>.1.Тематика курсовых работ  рассматривается и принимается соответствующими цикловыми методическими комиссиями, утверждается заместителем директора по научно-</w:t>
      </w:r>
      <w:r w:rsidR="00492E39">
        <w:rPr>
          <w:sz w:val="28"/>
          <w:szCs w:val="28"/>
        </w:rPr>
        <w:t>методической</w:t>
      </w:r>
      <w:r>
        <w:rPr>
          <w:sz w:val="28"/>
          <w:szCs w:val="28"/>
        </w:rPr>
        <w:t xml:space="preserve"> работе образовательной организации.</w:t>
      </w:r>
    </w:p>
    <w:p w:rsidR="007710B6" w:rsidRDefault="007710B6" w:rsidP="007710B6">
      <w:pPr>
        <w:suppressAutoHyphens/>
        <w:overflowPunct/>
        <w:autoSpaceDN/>
        <w:adjustRightInd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2.2.Темы курсовых работ должны соответствовать тематике курсовых работ в программах учебных дисциплин, междисциплинарных курсов. </w:t>
      </w:r>
    </w:p>
    <w:p w:rsidR="007710B6" w:rsidRDefault="007710B6" w:rsidP="007710B6">
      <w:pPr>
        <w:suppressAutoHyphens/>
        <w:overflowPunct/>
        <w:autoSpaceDN/>
        <w:adjustRightInd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2.3.Темы курсовых работ могут быть связаны с программой производственной (профессиональной) практики или трудовой деятельностью (в случае, если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совмещает обучение и работу) обучающегося.</w:t>
      </w:r>
    </w:p>
    <w:p w:rsidR="007710B6" w:rsidRDefault="007710B6" w:rsidP="007710B6">
      <w:pPr>
        <w:suppressAutoHyphens/>
        <w:overflowPunct/>
        <w:autoSpaceDN/>
        <w:adjustRightInd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2.5. Допускается тема проекта (задания) конструкторского (оформительского) направления, если это связано с совершенствованием материальной базы кабинета соответствующей учебной дисциплины. </w:t>
      </w:r>
    </w:p>
    <w:p w:rsidR="007710B6" w:rsidRDefault="007710B6" w:rsidP="007710B6">
      <w:pPr>
        <w:suppressAutoHyphens/>
        <w:overflowPunct/>
        <w:autoSpaceDN/>
        <w:adjustRightInd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2.6. Курсовой проект (работа) может носить реферативный или  практический характер.</w:t>
      </w:r>
    </w:p>
    <w:p w:rsidR="007710B6" w:rsidRDefault="007710B6" w:rsidP="007710B6">
      <w:pPr>
        <w:suppressAutoHyphens/>
        <w:overflowPunct/>
        <w:autoSpaceDN/>
        <w:adjustRightInd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2.7. Курсовая работа может стать составной частью (разделом, главой) выпускной квалификационной работы. </w:t>
      </w:r>
    </w:p>
    <w:p w:rsidR="007710B6" w:rsidRDefault="007710B6" w:rsidP="007710B6">
      <w:pPr>
        <w:suppressAutoHyphens/>
        <w:overflowPunct/>
        <w:autoSpaceDN/>
        <w:adjustRightInd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2.8. Курсовая работа выполняется под руководством преподавателя - руководителя.  Практическое руководство со стороны преподавателя включает:</w:t>
      </w:r>
    </w:p>
    <w:p w:rsidR="007710B6" w:rsidRDefault="007710B6" w:rsidP="009A7F63">
      <w:pPr>
        <w:numPr>
          <w:ilvl w:val="0"/>
          <w:numId w:val="32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Предоставление </w:t>
      </w:r>
      <w:proofErr w:type="gramStart"/>
      <w:r>
        <w:rPr>
          <w:sz w:val="28"/>
          <w:szCs w:val="28"/>
        </w:rPr>
        <w:t>обучающемуся</w:t>
      </w:r>
      <w:proofErr w:type="gramEnd"/>
      <w:r>
        <w:rPr>
          <w:sz w:val="28"/>
          <w:szCs w:val="28"/>
        </w:rPr>
        <w:t xml:space="preserve"> задания на курсовую работу и проверку его выполнения.</w:t>
      </w:r>
    </w:p>
    <w:p w:rsidR="007710B6" w:rsidRDefault="007710B6" w:rsidP="009A7F63">
      <w:pPr>
        <w:numPr>
          <w:ilvl w:val="0"/>
          <w:numId w:val="32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Составление графика работы над курсовым проектированием, в котором определяются этапы, сроки написания и оформления курсовой работы обучающимся.</w:t>
      </w:r>
    </w:p>
    <w:p w:rsidR="007710B6" w:rsidRDefault="007710B6" w:rsidP="009A7F63">
      <w:pPr>
        <w:numPr>
          <w:ilvl w:val="0"/>
          <w:numId w:val="32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Консультирование обучающегося по избранной теме, помощь в осмыслении её содержания и выработке плана работы, объёма используемого нормативного материала; обсуждение наиболее принципиальных и спорных вопросов.</w:t>
      </w:r>
    </w:p>
    <w:p w:rsidR="007710B6" w:rsidRDefault="007710B6" w:rsidP="009A7F63">
      <w:pPr>
        <w:numPr>
          <w:ilvl w:val="0"/>
          <w:numId w:val="32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Рекомендации по использованию основной и дополнительной литературы, практического материала и других источников информации как составной части курсового задания.</w:t>
      </w:r>
    </w:p>
    <w:p w:rsidR="007710B6" w:rsidRDefault="007710B6" w:rsidP="009A7F63">
      <w:pPr>
        <w:numPr>
          <w:ilvl w:val="0"/>
          <w:numId w:val="32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Контроль хода выполнения курсовой работы;</w:t>
      </w:r>
    </w:p>
    <w:p w:rsidR="007710B6" w:rsidRDefault="007710B6" w:rsidP="009A7F63">
      <w:pPr>
        <w:numPr>
          <w:ilvl w:val="0"/>
          <w:numId w:val="32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Подготовка письменного отзыва на курсовую работу;</w:t>
      </w:r>
    </w:p>
    <w:p w:rsidR="007710B6" w:rsidRDefault="007710B6" w:rsidP="009A7F63">
      <w:pPr>
        <w:numPr>
          <w:ilvl w:val="0"/>
          <w:numId w:val="32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Консультации по оформлению работы;</w:t>
      </w:r>
    </w:p>
    <w:p w:rsidR="007710B6" w:rsidRDefault="007710B6" w:rsidP="007710B6">
      <w:pPr>
        <w:spacing w:line="24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Т</w:t>
      </w:r>
      <w:r w:rsidRPr="000C53A3">
        <w:rPr>
          <w:b/>
          <w:bCs/>
          <w:sz w:val="28"/>
          <w:szCs w:val="28"/>
        </w:rPr>
        <w:t xml:space="preserve">ребования к структуре курсовой работы </w:t>
      </w:r>
    </w:p>
    <w:p w:rsidR="007710B6" w:rsidRPr="00326CF6" w:rsidRDefault="007710B6" w:rsidP="007710B6">
      <w:pPr>
        <w:spacing w:line="240" w:lineRule="auto"/>
        <w:ind w:firstLine="709"/>
        <w:jc w:val="center"/>
        <w:rPr>
          <w:b/>
          <w:bCs/>
          <w:sz w:val="26"/>
          <w:szCs w:val="26"/>
        </w:rPr>
      </w:pPr>
    </w:p>
    <w:p w:rsidR="007710B6" w:rsidRPr="002266B0" w:rsidRDefault="007710B6" w:rsidP="007710B6">
      <w:pPr>
        <w:spacing w:line="240" w:lineRule="auto"/>
        <w:ind w:firstLine="709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 xml:space="preserve">3.1. </w:t>
      </w:r>
      <w:r w:rsidRPr="00331F42">
        <w:rPr>
          <w:bCs/>
          <w:sz w:val="28"/>
          <w:szCs w:val="28"/>
        </w:rPr>
        <w:t>Курсовая работа по дисциплине должна отвечать ряду требований:</w:t>
      </w:r>
    </w:p>
    <w:p w:rsidR="007710B6" w:rsidRPr="002266B0" w:rsidRDefault="007710B6" w:rsidP="009A7F63">
      <w:pPr>
        <w:numPr>
          <w:ilvl w:val="0"/>
          <w:numId w:val="35"/>
        </w:numPr>
        <w:tabs>
          <w:tab w:val="clear" w:pos="0"/>
          <w:tab w:val="num" w:pos="993"/>
        </w:tabs>
        <w:suppressAutoHyphens/>
        <w:overflowPunct/>
        <w:autoSpaceDN/>
        <w:adjustRightInd/>
        <w:spacing w:line="240" w:lineRule="auto"/>
        <w:ind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тематика, предмет и объект исследования должны быть актуальными;</w:t>
      </w:r>
    </w:p>
    <w:p w:rsidR="007710B6" w:rsidRPr="002266B0" w:rsidRDefault="007710B6" w:rsidP="009A7F63">
      <w:pPr>
        <w:numPr>
          <w:ilvl w:val="0"/>
          <w:numId w:val="35"/>
        </w:numPr>
        <w:tabs>
          <w:tab w:val="clear" w:pos="0"/>
          <w:tab w:val="num" w:pos="993"/>
        </w:tabs>
        <w:suppressAutoHyphens/>
        <w:overflowPunct/>
        <w:autoSpaceDN/>
        <w:adjustRightInd/>
        <w:spacing w:line="240" w:lineRule="auto"/>
        <w:ind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содержание и форма подачи материала должны быть конкретными;</w:t>
      </w:r>
    </w:p>
    <w:p w:rsidR="007710B6" w:rsidRPr="002266B0" w:rsidRDefault="007710B6" w:rsidP="009A7F63">
      <w:pPr>
        <w:numPr>
          <w:ilvl w:val="0"/>
          <w:numId w:val="35"/>
        </w:numPr>
        <w:tabs>
          <w:tab w:val="clear" w:pos="0"/>
          <w:tab w:val="num" w:pos="993"/>
        </w:tabs>
        <w:suppressAutoHyphens/>
        <w:overflowPunct/>
        <w:autoSpaceDN/>
        <w:adjustRightInd/>
        <w:spacing w:line="240" w:lineRule="auto"/>
        <w:ind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работа должны быть оформлена в соответствии с ГОСТ.</w:t>
      </w:r>
    </w:p>
    <w:p w:rsidR="007710B6" w:rsidRPr="002266B0" w:rsidRDefault="007710B6" w:rsidP="007710B6">
      <w:pPr>
        <w:spacing w:line="240" w:lineRule="auto"/>
        <w:ind w:firstLine="709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3.2.</w:t>
      </w:r>
      <w:r w:rsidRPr="002266B0">
        <w:rPr>
          <w:b/>
          <w:bCs/>
          <w:sz w:val="28"/>
          <w:szCs w:val="28"/>
        </w:rPr>
        <w:t xml:space="preserve"> </w:t>
      </w:r>
      <w:r w:rsidRPr="00331F42">
        <w:rPr>
          <w:bCs/>
          <w:sz w:val="28"/>
          <w:szCs w:val="28"/>
        </w:rPr>
        <w:t xml:space="preserve">Курсовая работа </w:t>
      </w:r>
      <w:proofErr w:type="gramStart"/>
      <w:r w:rsidRPr="00331F42">
        <w:rPr>
          <w:bCs/>
          <w:sz w:val="28"/>
          <w:szCs w:val="28"/>
        </w:rPr>
        <w:t>обучающегося</w:t>
      </w:r>
      <w:proofErr w:type="gramEnd"/>
      <w:r w:rsidRPr="00331F42">
        <w:rPr>
          <w:bCs/>
          <w:sz w:val="28"/>
          <w:szCs w:val="28"/>
        </w:rPr>
        <w:t xml:space="preserve"> должна</w:t>
      </w:r>
      <w:r w:rsidRPr="002266B0">
        <w:rPr>
          <w:bCs/>
          <w:sz w:val="28"/>
          <w:szCs w:val="28"/>
        </w:rPr>
        <w:t>:</w:t>
      </w:r>
    </w:p>
    <w:p w:rsidR="007710B6" w:rsidRPr="002266B0" w:rsidRDefault="007710B6" w:rsidP="009A7F63">
      <w:pPr>
        <w:numPr>
          <w:ilvl w:val="0"/>
          <w:numId w:val="36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показать умение обучающегося обосновать актуальность темы, творчески подойти к избранной теме, использовать методы научного исследования, анализировать источники;</w:t>
      </w:r>
    </w:p>
    <w:p w:rsidR="007710B6" w:rsidRPr="002266B0" w:rsidRDefault="007710B6" w:rsidP="009A7F63">
      <w:pPr>
        <w:numPr>
          <w:ilvl w:val="0"/>
          <w:numId w:val="36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отличаться глубиной изложения, научным подходом и системным анализом существующих в отечественной и зарубежной науке точек зрения;</w:t>
      </w:r>
    </w:p>
    <w:p w:rsidR="007710B6" w:rsidRPr="002266B0" w:rsidRDefault="007710B6" w:rsidP="009A7F63">
      <w:pPr>
        <w:numPr>
          <w:ilvl w:val="0"/>
          <w:numId w:val="36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содержать четкую формулировку целей, задач и гипотезы, определение предмета и объекта исследования;</w:t>
      </w:r>
    </w:p>
    <w:p w:rsidR="007710B6" w:rsidRPr="002266B0" w:rsidRDefault="007710B6" w:rsidP="009A7F63">
      <w:pPr>
        <w:numPr>
          <w:ilvl w:val="0"/>
          <w:numId w:val="36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соответствовать всем требованиям, предъявляемым к оформлению курсовых работ.</w:t>
      </w:r>
    </w:p>
    <w:p w:rsidR="007710B6" w:rsidRPr="002266B0" w:rsidRDefault="007710B6" w:rsidP="007710B6">
      <w:pPr>
        <w:spacing w:line="240" w:lineRule="auto"/>
        <w:ind w:firstLine="709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 xml:space="preserve">3.3. </w:t>
      </w:r>
      <w:bookmarkStart w:id="2" w:name="bookmark66"/>
      <w:r w:rsidRPr="00331F42">
        <w:rPr>
          <w:bCs/>
          <w:sz w:val="28"/>
          <w:szCs w:val="28"/>
        </w:rPr>
        <w:t>Структура курсовой работы</w:t>
      </w:r>
      <w:bookmarkEnd w:id="2"/>
    </w:p>
    <w:p w:rsidR="007710B6" w:rsidRPr="00331F42" w:rsidRDefault="007710B6" w:rsidP="007710B6">
      <w:pPr>
        <w:spacing w:line="240" w:lineRule="auto"/>
        <w:ind w:firstLine="709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3.3.</w:t>
      </w:r>
      <w:r>
        <w:rPr>
          <w:bCs/>
          <w:sz w:val="28"/>
          <w:szCs w:val="28"/>
        </w:rPr>
        <w:t>1</w:t>
      </w:r>
      <w:r w:rsidRPr="002266B0">
        <w:rPr>
          <w:bCs/>
          <w:sz w:val="28"/>
          <w:szCs w:val="28"/>
        </w:rPr>
        <w:t xml:space="preserve">. </w:t>
      </w:r>
      <w:r w:rsidRPr="00331F42">
        <w:rPr>
          <w:bCs/>
          <w:sz w:val="28"/>
          <w:szCs w:val="28"/>
        </w:rPr>
        <w:t>По структуре содержание курсовой работы включает:</w:t>
      </w:r>
    </w:p>
    <w:p w:rsidR="007710B6" w:rsidRPr="002266B0" w:rsidRDefault="007710B6" w:rsidP="009A7F63">
      <w:pPr>
        <w:numPr>
          <w:ilvl w:val="0"/>
          <w:numId w:val="37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титульный лист</w:t>
      </w:r>
      <w:r w:rsidRPr="003C6F33">
        <w:rPr>
          <w:bCs/>
          <w:sz w:val="28"/>
          <w:szCs w:val="28"/>
        </w:rPr>
        <w:t>;</w:t>
      </w:r>
    </w:p>
    <w:p w:rsidR="007710B6" w:rsidRPr="003C6F33" w:rsidRDefault="007710B6" w:rsidP="009A7F63">
      <w:pPr>
        <w:numPr>
          <w:ilvl w:val="0"/>
          <w:numId w:val="37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оглавление (содержание)</w:t>
      </w:r>
      <w:r w:rsidRPr="003C6F33">
        <w:rPr>
          <w:bCs/>
          <w:sz w:val="28"/>
          <w:szCs w:val="28"/>
        </w:rPr>
        <w:t>;</w:t>
      </w:r>
    </w:p>
    <w:p w:rsidR="007710B6" w:rsidRPr="002266B0" w:rsidRDefault="007710B6" w:rsidP="009A7F63">
      <w:pPr>
        <w:numPr>
          <w:ilvl w:val="0"/>
          <w:numId w:val="37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текст работы (введение, основная часть, заключение);</w:t>
      </w:r>
    </w:p>
    <w:p w:rsidR="007710B6" w:rsidRPr="002266B0" w:rsidRDefault="007710B6" w:rsidP="009A7F63">
      <w:pPr>
        <w:numPr>
          <w:ilvl w:val="0"/>
          <w:numId w:val="37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 xml:space="preserve">список </w:t>
      </w:r>
      <w:r>
        <w:rPr>
          <w:bCs/>
          <w:sz w:val="28"/>
          <w:szCs w:val="28"/>
        </w:rPr>
        <w:t>источников и литературы</w:t>
      </w:r>
      <w:r w:rsidRPr="003C6F33">
        <w:rPr>
          <w:bCs/>
          <w:i/>
          <w:sz w:val="28"/>
          <w:szCs w:val="28"/>
        </w:rPr>
        <w:t>;</w:t>
      </w:r>
    </w:p>
    <w:p w:rsidR="007710B6" w:rsidRPr="002266B0" w:rsidRDefault="007710B6" w:rsidP="009A7F63">
      <w:pPr>
        <w:numPr>
          <w:ilvl w:val="0"/>
          <w:numId w:val="37"/>
        </w:numPr>
        <w:tabs>
          <w:tab w:val="left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bCs/>
          <w:sz w:val="28"/>
          <w:szCs w:val="28"/>
        </w:rPr>
      </w:pPr>
      <w:r w:rsidRPr="002266B0">
        <w:rPr>
          <w:bCs/>
          <w:sz w:val="28"/>
          <w:szCs w:val="28"/>
        </w:rPr>
        <w:t>приложения.</w:t>
      </w:r>
    </w:p>
    <w:p w:rsidR="007710B6" w:rsidRPr="002266B0" w:rsidRDefault="007710B6" w:rsidP="007710B6">
      <w:pPr>
        <w:suppressAutoHyphens/>
        <w:overflowPunct/>
        <w:autoSpaceDN/>
        <w:adjustRightInd/>
        <w:spacing w:line="24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3.3.2. </w:t>
      </w:r>
      <w:r w:rsidRPr="002266B0">
        <w:rPr>
          <w:sz w:val="28"/>
          <w:szCs w:val="28"/>
        </w:rPr>
        <w:t>По объему курсовая работа должна быть не менее</w:t>
      </w:r>
      <w:r w:rsidRPr="002266B0">
        <w:rPr>
          <w:b/>
          <w:sz w:val="28"/>
          <w:szCs w:val="28"/>
        </w:rPr>
        <w:t xml:space="preserve"> </w:t>
      </w:r>
      <w:r w:rsidRPr="00331F42">
        <w:rPr>
          <w:sz w:val="28"/>
          <w:szCs w:val="28"/>
        </w:rPr>
        <w:t>20 страниц</w:t>
      </w:r>
      <w:r w:rsidRPr="002266B0">
        <w:rPr>
          <w:sz w:val="28"/>
          <w:szCs w:val="28"/>
        </w:rPr>
        <w:t xml:space="preserve"> печатного текста. Рекомендуемый объем курсовой работы -</w:t>
      </w:r>
      <w:r>
        <w:rPr>
          <w:sz w:val="28"/>
          <w:szCs w:val="28"/>
        </w:rPr>
        <w:t>2</w:t>
      </w:r>
      <w:r w:rsidRPr="002266B0">
        <w:rPr>
          <w:sz w:val="28"/>
          <w:szCs w:val="28"/>
        </w:rPr>
        <w:t>0-</w:t>
      </w:r>
      <w:r>
        <w:rPr>
          <w:sz w:val="28"/>
          <w:szCs w:val="28"/>
        </w:rPr>
        <w:t>3</w:t>
      </w:r>
      <w:r w:rsidRPr="002266B0">
        <w:rPr>
          <w:sz w:val="28"/>
          <w:szCs w:val="28"/>
        </w:rPr>
        <w:t>0 страниц.</w:t>
      </w:r>
    </w:p>
    <w:p w:rsidR="007710B6" w:rsidRPr="00331F42" w:rsidRDefault="007710B6" w:rsidP="007710B6">
      <w:pPr>
        <w:suppressAutoHyphens/>
        <w:overflowPunct/>
        <w:autoSpaceDN/>
        <w:adjustRightInd/>
        <w:spacing w:line="24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3.3.3. К</w:t>
      </w:r>
      <w:r w:rsidRPr="00331F42">
        <w:rPr>
          <w:sz w:val="28"/>
          <w:szCs w:val="28"/>
        </w:rPr>
        <w:t xml:space="preserve">урсовая работа реферативного характера </w:t>
      </w:r>
      <w:r>
        <w:rPr>
          <w:sz w:val="28"/>
          <w:szCs w:val="28"/>
        </w:rPr>
        <w:t>п</w:t>
      </w:r>
      <w:r w:rsidRPr="00331F42">
        <w:rPr>
          <w:sz w:val="28"/>
          <w:szCs w:val="28"/>
        </w:rPr>
        <w:t xml:space="preserve">о структуре состоит </w:t>
      </w:r>
      <w:proofErr w:type="gramStart"/>
      <w:r w:rsidRPr="00331F42">
        <w:rPr>
          <w:sz w:val="28"/>
          <w:szCs w:val="28"/>
        </w:rPr>
        <w:t>из</w:t>
      </w:r>
      <w:proofErr w:type="gramEnd"/>
      <w:r w:rsidRPr="00331F42">
        <w:rPr>
          <w:sz w:val="28"/>
          <w:szCs w:val="28"/>
        </w:rPr>
        <w:t>:</w:t>
      </w:r>
    </w:p>
    <w:p w:rsidR="007710B6" w:rsidRPr="002266B0" w:rsidRDefault="007710B6" w:rsidP="009A7F63">
      <w:pPr>
        <w:numPr>
          <w:ilvl w:val="0"/>
          <w:numId w:val="33"/>
        </w:numPr>
        <w:tabs>
          <w:tab w:val="clear" w:pos="720"/>
          <w:tab w:val="num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2266B0">
        <w:rPr>
          <w:sz w:val="28"/>
          <w:szCs w:val="28"/>
        </w:rPr>
        <w:t>введения, в котором раскрывается актуальность и значение темы, формулируется цель работы;</w:t>
      </w:r>
    </w:p>
    <w:p w:rsidR="007710B6" w:rsidRPr="002266B0" w:rsidRDefault="007710B6" w:rsidP="009A7F63">
      <w:pPr>
        <w:numPr>
          <w:ilvl w:val="0"/>
          <w:numId w:val="33"/>
        </w:numPr>
        <w:tabs>
          <w:tab w:val="clear" w:pos="720"/>
          <w:tab w:val="num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2266B0">
        <w:rPr>
          <w:sz w:val="28"/>
          <w:szCs w:val="28"/>
        </w:rPr>
        <w:t>теоретической части, в которой даны история вопроса, уровень разработанности проблемы в теории и практике посредством сравнительного анализа литературы;</w:t>
      </w:r>
    </w:p>
    <w:p w:rsidR="007710B6" w:rsidRPr="002266B0" w:rsidRDefault="007710B6" w:rsidP="009A7F63">
      <w:pPr>
        <w:numPr>
          <w:ilvl w:val="0"/>
          <w:numId w:val="33"/>
        </w:numPr>
        <w:tabs>
          <w:tab w:val="clear" w:pos="720"/>
          <w:tab w:val="num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2266B0">
        <w:rPr>
          <w:sz w:val="28"/>
          <w:szCs w:val="28"/>
        </w:rPr>
        <w:t>заключения, в котором содержатся выводы и рекомендации относительно возможностей использования материалов работы;</w:t>
      </w:r>
    </w:p>
    <w:p w:rsidR="007710B6" w:rsidRPr="002266B0" w:rsidRDefault="007710B6" w:rsidP="009A7F63">
      <w:pPr>
        <w:numPr>
          <w:ilvl w:val="0"/>
          <w:numId w:val="33"/>
        </w:numPr>
        <w:tabs>
          <w:tab w:val="clear" w:pos="720"/>
          <w:tab w:val="num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2266B0">
        <w:rPr>
          <w:sz w:val="28"/>
          <w:szCs w:val="28"/>
        </w:rPr>
        <w:t xml:space="preserve">списка </w:t>
      </w:r>
      <w:r>
        <w:rPr>
          <w:sz w:val="28"/>
          <w:szCs w:val="28"/>
        </w:rPr>
        <w:t>источников и литературы</w:t>
      </w:r>
      <w:r w:rsidRPr="002266B0">
        <w:rPr>
          <w:sz w:val="28"/>
          <w:szCs w:val="28"/>
        </w:rPr>
        <w:t>;</w:t>
      </w:r>
    </w:p>
    <w:p w:rsidR="007710B6" w:rsidRDefault="007710B6" w:rsidP="009A7F63">
      <w:pPr>
        <w:numPr>
          <w:ilvl w:val="0"/>
          <w:numId w:val="33"/>
        </w:numPr>
        <w:tabs>
          <w:tab w:val="clear" w:pos="720"/>
          <w:tab w:val="num" w:pos="993"/>
        </w:tabs>
        <w:suppressAutoHyphens/>
        <w:overflowPunct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2266B0">
        <w:rPr>
          <w:sz w:val="28"/>
          <w:szCs w:val="28"/>
        </w:rPr>
        <w:t>приложения.</w:t>
      </w:r>
    </w:p>
    <w:p w:rsidR="007710B6" w:rsidRDefault="007710B6" w:rsidP="007710B6">
      <w:pPr>
        <w:suppressAutoHyphens/>
        <w:overflowPunct/>
        <w:autoSpaceDN/>
        <w:adjustRightInd/>
        <w:spacing w:line="24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3.3.4. К</w:t>
      </w:r>
      <w:r w:rsidRPr="00331F42">
        <w:rPr>
          <w:sz w:val="28"/>
          <w:szCs w:val="28"/>
        </w:rPr>
        <w:t xml:space="preserve">урсовая работа </w:t>
      </w:r>
      <w:r w:rsidRPr="00684938">
        <w:rPr>
          <w:sz w:val="28"/>
          <w:szCs w:val="28"/>
        </w:rPr>
        <w:t>практическ</w:t>
      </w:r>
      <w:r>
        <w:rPr>
          <w:sz w:val="28"/>
          <w:szCs w:val="28"/>
        </w:rPr>
        <w:t>ого</w:t>
      </w:r>
      <w:r w:rsidRPr="00684938">
        <w:rPr>
          <w:sz w:val="28"/>
          <w:szCs w:val="28"/>
        </w:rPr>
        <w:t xml:space="preserve"> характер</w:t>
      </w:r>
      <w:r>
        <w:rPr>
          <w:sz w:val="28"/>
          <w:szCs w:val="28"/>
        </w:rPr>
        <w:t xml:space="preserve">а состоит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>:</w:t>
      </w:r>
    </w:p>
    <w:p w:rsidR="007710B6" w:rsidRPr="00320EFE" w:rsidRDefault="007710B6" w:rsidP="009A7F63">
      <w:pPr>
        <w:numPr>
          <w:ilvl w:val="0"/>
          <w:numId w:val="38"/>
        </w:numPr>
        <w:tabs>
          <w:tab w:val="left" w:pos="993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320EFE">
        <w:rPr>
          <w:sz w:val="28"/>
          <w:szCs w:val="28"/>
        </w:rPr>
        <w:t>введения, в котором раскрываются актуальность и значение темы</w:t>
      </w:r>
      <w:r>
        <w:rPr>
          <w:sz w:val="28"/>
          <w:szCs w:val="28"/>
        </w:rPr>
        <w:t>,</w:t>
      </w:r>
      <w:r w:rsidRPr="00320EFE">
        <w:rPr>
          <w:sz w:val="28"/>
          <w:szCs w:val="28"/>
        </w:rPr>
        <w:t xml:space="preserve"> формулируются цели и задачи работы; </w:t>
      </w:r>
    </w:p>
    <w:p w:rsidR="007710B6" w:rsidRPr="00320EFE" w:rsidRDefault="007710B6" w:rsidP="009A7F63">
      <w:pPr>
        <w:numPr>
          <w:ilvl w:val="0"/>
          <w:numId w:val="38"/>
        </w:numPr>
        <w:tabs>
          <w:tab w:val="left" w:pos="993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320EFE">
        <w:rPr>
          <w:sz w:val="28"/>
          <w:szCs w:val="28"/>
        </w:rPr>
        <w:lastRenderedPageBreak/>
        <w:t xml:space="preserve">основной части, которая обычно состоит из двух разделов: </w:t>
      </w:r>
    </w:p>
    <w:p w:rsidR="007710B6" w:rsidRPr="00320EFE" w:rsidRDefault="007710B6" w:rsidP="007710B6">
      <w:pPr>
        <w:numPr>
          <w:ilvl w:val="0"/>
          <w:numId w:val="39"/>
        </w:numPr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320EFE">
        <w:rPr>
          <w:sz w:val="28"/>
          <w:szCs w:val="28"/>
        </w:rPr>
        <w:t>в первом разделе содержатся теоретические основы разрабатыв</w:t>
      </w:r>
      <w:r w:rsidRPr="00320EFE">
        <w:rPr>
          <w:sz w:val="28"/>
          <w:szCs w:val="28"/>
        </w:rPr>
        <w:t>а</w:t>
      </w:r>
      <w:r w:rsidRPr="00320EFE">
        <w:rPr>
          <w:sz w:val="28"/>
          <w:szCs w:val="28"/>
        </w:rPr>
        <w:t xml:space="preserve">емой темы; </w:t>
      </w:r>
    </w:p>
    <w:p w:rsidR="007710B6" w:rsidRPr="00320EFE" w:rsidRDefault="007710B6" w:rsidP="007710B6">
      <w:pPr>
        <w:numPr>
          <w:ilvl w:val="0"/>
          <w:numId w:val="39"/>
        </w:numPr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320EFE">
        <w:rPr>
          <w:sz w:val="28"/>
          <w:szCs w:val="28"/>
        </w:rPr>
        <w:t>вторым разделом является практическая часть, которая предста</w:t>
      </w:r>
      <w:r w:rsidRPr="00320EFE">
        <w:rPr>
          <w:sz w:val="28"/>
          <w:szCs w:val="28"/>
        </w:rPr>
        <w:t>в</w:t>
      </w:r>
      <w:r w:rsidRPr="00320EFE">
        <w:rPr>
          <w:sz w:val="28"/>
          <w:szCs w:val="28"/>
        </w:rPr>
        <w:t xml:space="preserve">лена расчетами, графиками, таблицами, схемами и т.п.; </w:t>
      </w:r>
    </w:p>
    <w:p w:rsidR="007710B6" w:rsidRPr="00320EFE" w:rsidRDefault="007710B6" w:rsidP="009A7F63">
      <w:pPr>
        <w:numPr>
          <w:ilvl w:val="0"/>
          <w:numId w:val="38"/>
        </w:numPr>
        <w:tabs>
          <w:tab w:val="left" w:pos="993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320EFE">
        <w:rPr>
          <w:sz w:val="28"/>
          <w:szCs w:val="28"/>
        </w:rPr>
        <w:t>заключения, в котором содержится выв</w:t>
      </w:r>
      <w:r>
        <w:rPr>
          <w:sz w:val="28"/>
          <w:szCs w:val="28"/>
        </w:rPr>
        <w:t>оды и рекомендации относ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тельно </w:t>
      </w:r>
      <w:r w:rsidRPr="00320EFE">
        <w:rPr>
          <w:sz w:val="28"/>
          <w:szCs w:val="28"/>
        </w:rPr>
        <w:t xml:space="preserve">возможностей практического применения материалов работы; </w:t>
      </w:r>
    </w:p>
    <w:p w:rsidR="007710B6" w:rsidRPr="00320EFE" w:rsidRDefault="007710B6" w:rsidP="009A7F63">
      <w:pPr>
        <w:numPr>
          <w:ilvl w:val="0"/>
          <w:numId w:val="38"/>
        </w:numPr>
        <w:tabs>
          <w:tab w:val="left" w:pos="993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320EFE">
        <w:rPr>
          <w:sz w:val="28"/>
          <w:szCs w:val="28"/>
        </w:rPr>
        <w:t xml:space="preserve">списка используемой литературы; </w:t>
      </w:r>
    </w:p>
    <w:p w:rsidR="007710B6" w:rsidRPr="00320EFE" w:rsidRDefault="007710B6" w:rsidP="009A7F63">
      <w:pPr>
        <w:numPr>
          <w:ilvl w:val="0"/>
          <w:numId w:val="38"/>
        </w:numPr>
        <w:tabs>
          <w:tab w:val="left" w:pos="993"/>
        </w:tabs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320EFE">
        <w:rPr>
          <w:sz w:val="28"/>
          <w:szCs w:val="28"/>
        </w:rPr>
        <w:t xml:space="preserve">приложения (при необходимости). </w:t>
      </w:r>
    </w:p>
    <w:p w:rsidR="007710B6" w:rsidRPr="002266B0" w:rsidRDefault="007710B6" w:rsidP="007710B6">
      <w:pPr>
        <w:suppressAutoHyphens/>
        <w:overflowPunct/>
        <w:autoSpaceDN/>
        <w:adjustRightInd/>
        <w:spacing w:line="240" w:lineRule="auto"/>
        <w:ind w:firstLine="709"/>
        <w:textAlignment w:val="auto"/>
        <w:rPr>
          <w:sz w:val="28"/>
          <w:szCs w:val="28"/>
        </w:rPr>
      </w:pPr>
    </w:p>
    <w:p w:rsidR="007710B6" w:rsidRDefault="007710B6" w:rsidP="007710B6">
      <w:pPr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2266B0">
        <w:rPr>
          <w:b/>
          <w:bCs/>
          <w:sz w:val="28"/>
          <w:szCs w:val="28"/>
        </w:rPr>
        <w:t xml:space="preserve">4. </w:t>
      </w:r>
      <w:r>
        <w:rPr>
          <w:b/>
          <w:bCs/>
          <w:sz w:val="28"/>
          <w:szCs w:val="28"/>
        </w:rPr>
        <w:t>О</w:t>
      </w:r>
      <w:r w:rsidRPr="002266B0">
        <w:rPr>
          <w:b/>
          <w:bCs/>
          <w:sz w:val="28"/>
          <w:szCs w:val="28"/>
        </w:rPr>
        <w:t>рганизация выполнения курсовой работы (</w:t>
      </w:r>
      <w:r>
        <w:rPr>
          <w:b/>
          <w:bCs/>
          <w:sz w:val="28"/>
          <w:szCs w:val="28"/>
        </w:rPr>
        <w:t>проекта)</w:t>
      </w:r>
    </w:p>
    <w:p w:rsidR="007710B6" w:rsidRPr="002266B0" w:rsidRDefault="007710B6" w:rsidP="007710B6">
      <w:pPr>
        <w:spacing w:line="240" w:lineRule="auto"/>
        <w:ind w:firstLine="709"/>
        <w:jc w:val="center"/>
        <w:rPr>
          <w:sz w:val="28"/>
          <w:szCs w:val="28"/>
        </w:rPr>
      </w:pPr>
    </w:p>
    <w:p w:rsidR="007710B6" w:rsidRPr="002266B0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>4.1. Задание на курсовое проектирование выдается обучающимся нез</w:t>
      </w:r>
      <w:r w:rsidRPr="002266B0">
        <w:rPr>
          <w:sz w:val="28"/>
          <w:szCs w:val="28"/>
        </w:rPr>
        <w:t>а</w:t>
      </w:r>
      <w:r w:rsidRPr="002266B0">
        <w:rPr>
          <w:sz w:val="28"/>
          <w:szCs w:val="28"/>
        </w:rPr>
        <w:t>висимо от текущих оценок по дисциплине не позднее, чем за полтора месяца до срока сдачи курсовой работы.</w:t>
      </w:r>
    </w:p>
    <w:p w:rsidR="007710B6" w:rsidRPr="002266B0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>4.2. Перед началом курсового проектирования проводится вводное з</w:t>
      </w:r>
      <w:r w:rsidRPr="002266B0">
        <w:rPr>
          <w:sz w:val="28"/>
          <w:szCs w:val="28"/>
        </w:rPr>
        <w:t>а</w:t>
      </w:r>
      <w:r w:rsidRPr="002266B0">
        <w:rPr>
          <w:sz w:val="28"/>
          <w:szCs w:val="28"/>
        </w:rPr>
        <w:t>нятие, на котором разъясняются задачи курсового проектирования, его зн</w:t>
      </w:r>
      <w:r w:rsidRPr="002266B0">
        <w:rPr>
          <w:sz w:val="28"/>
          <w:szCs w:val="28"/>
        </w:rPr>
        <w:t>а</w:t>
      </w:r>
      <w:r w:rsidRPr="002266B0">
        <w:rPr>
          <w:sz w:val="28"/>
          <w:szCs w:val="28"/>
        </w:rPr>
        <w:t>чение для подготовки специалиста данной квалификации, примерное распр</w:t>
      </w:r>
      <w:r w:rsidRPr="002266B0">
        <w:rPr>
          <w:sz w:val="28"/>
          <w:szCs w:val="28"/>
        </w:rPr>
        <w:t>е</w:t>
      </w:r>
      <w:r w:rsidRPr="002266B0">
        <w:rPr>
          <w:sz w:val="28"/>
          <w:szCs w:val="28"/>
        </w:rPr>
        <w:t>деление времени на выполнение отдельных частей курсовой работы.</w:t>
      </w:r>
    </w:p>
    <w:p w:rsidR="007710B6" w:rsidRPr="002266B0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>4.3.Проведение консультаций по курсовому проектированию произв</w:t>
      </w:r>
      <w:r w:rsidRPr="002266B0">
        <w:rPr>
          <w:sz w:val="28"/>
          <w:szCs w:val="28"/>
        </w:rPr>
        <w:t>о</w:t>
      </w:r>
      <w:r w:rsidRPr="002266B0">
        <w:rPr>
          <w:sz w:val="28"/>
          <w:szCs w:val="28"/>
        </w:rPr>
        <w:t>дится в часы, предусмотренные по данной дисциплине учебным планом.</w:t>
      </w:r>
    </w:p>
    <w:p w:rsidR="007710B6" w:rsidRPr="002266B0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>4.4.Работа обучающихся над выполнением курсовых работ произв</w:t>
      </w:r>
      <w:r w:rsidRPr="002266B0">
        <w:rPr>
          <w:sz w:val="28"/>
          <w:szCs w:val="28"/>
        </w:rPr>
        <w:t>о</w:t>
      </w:r>
      <w:r w:rsidRPr="002266B0">
        <w:rPr>
          <w:sz w:val="28"/>
          <w:szCs w:val="28"/>
        </w:rPr>
        <w:t>дится по графику, составленному преподавателем. В графике указываются сроки выполнения основных разделов курсовой работы. Выполнение графика всеми обучающимися группы проверяется преподавателем систематически.</w:t>
      </w:r>
    </w:p>
    <w:p w:rsidR="007710B6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>4.5.Законченные курсовые работы в установленный срок сдаются пр</w:t>
      </w:r>
      <w:r w:rsidRPr="002266B0">
        <w:rPr>
          <w:sz w:val="28"/>
          <w:szCs w:val="28"/>
        </w:rPr>
        <w:t>е</w:t>
      </w:r>
      <w:r w:rsidRPr="002266B0">
        <w:rPr>
          <w:sz w:val="28"/>
          <w:szCs w:val="28"/>
        </w:rPr>
        <w:t xml:space="preserve">подавателю-руководителю. </w:t>
      </w:r>
      <w:r w:rsidRPr="00320EFE">
        <w:rPr>
          <w:sz w:val="28"/>
          <w:szCs w:val="28"/>
        </w:rPr>
        <w:t xml:space="preserve">Студент должен предоставить преподавателю для проверки копию своей курсовой работы на электронном носителе. </w:t>
      </w:r>
      <w:r w:rsidRPr="002266B0">
        <w:rPr>
          <w:sz w:val="28"/>
          <w:szCs w:val="28"/>
        </w:rPr>
        <w:t xml:space="preserve">В случае болезни обучающегося и иных уважительных причин, срок сдачи курсовой работы продлевается в срок, не превышающий сроков завершения освоения </w:t>
      </w:r>
      <w:r>
        <w:rPr>
          <w:sz w:val="28"/>
          <w:szCs w:val="28"/>
        </w:rPr>
        <w:t xml:space="preserve">учебной </w:t>
      </w:r>
      <w:r w:rsidRPr="002266B0">
        <w:rPr>
          <w:sz w:val="28"/>
          <w:szCs w:val="28"/>
        </w:rPr>
        <w:t xml:space="preserve">дисциплины или </w:t>
      </w:r>
      <w:r>
        <w:rPr>
          <w:sz w:val="28"/>
          <w:szCs w:val="28"/>
        </w:rPr>
        <w:t>профессионального модуля</w:t>
      </w:r>
      <w:r w:rsidRPr="002266B0">
        <w:rPr>
          <w:sz w:val="28"/>
          <w:szCs w:val="28"/>
        </w:rPr>
        <w:t xml:space="preserve">. </w:t>
      </w:r>
    </w:p>
    <w:p w:rsidR="007710B6" w:rsidRPr="002266B0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>4.6.Преподаватель оценивает качество курсовой работы с учетом те</w:t>
      </w:r>
      <w:r w:rsidRPr="002266B0">
        <w:rPr>
          <w:sz w:val="28"/>
          <w:szCs w:val="28"/>
        </w:rPr>
        <w:t>о</w:t>
      </w:r>
      <w:r w:rsidRPr="002266B0">
        <w:rPr>
          <w:sz w:val="28"/>
          <w:szCs w:val="28"/>
        </w:rPr>
        <w:t>ретического и практического содержания, достижения ее целей и задач.</w:t>
      </w:r>
    </w:p>
    <w:p w:rsidR="007710B6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 xml:space="preserve">4.7.После проверки курсовая работа оценивается и возвращается </w:t>
      </w:r>
      <w:proofErr w:type="gramStart"/>
      <w:r w:rsidRPr="002266B0">
        <w:rPr>
          <w:sz w:val="28"/>
          <w:szCs w:val="28"/>
        </w:rPr>
        <w:t>об</w:t>
      </w:r>
      <w:r w:rsidRPr="002266B0">
        <w:rPr>
          <w:sz w:val="28"/>
          <w:szCs w:val="28"/>
        </w:rPr>
        <w:t>у</w:t>
      </w:r>
      <w:r w:rsidRPr="002266B0">
        <w:rPr>
          <w:sz w:val="28"/>
          <w:szCs w:val="28"/>
        </w:rPr>
        <w:t>чающемуся</w:t>
      </w:r>
      <w:proofErr w:type="gramEnd"/>
      <w:r w:rsidRPr="002266B0">
        <w:rPr>
          <w:sz w:val="28"/>
          <w:szCs w:val="28"/>
        </w:rPr>
        <w:t xml:space="preserve"> для ознакомления с исправлениями и пометками преподавателя (если таковые имеются) и </w:t>
      </w:r>
      <w:r>
        <w:rPr>
          <w:sz w:val="28"/>
          <w:szCs w:val="28"/>
        </w:rPr>
        <w:t>отзывом</w:t>
      </w:r>
      <w:r w:rsidRPr="002266B0">
        <w:rPr>
          <w:sz w:val="28"/>
          <w:szCs w:val="28"/>
        </w:rPr>
        <w:t xml:space="preserve">. </w:t>
      </w:r>
    </w:p>
    <w:p w:rsidR="007710B6" w:rsidRPr="002266B0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>4.8. Обучающимся, получившим неудовлетворительную оценку по курсовой работе, выдается другое задание и устанавливается новый срок для их выполнения.</w:t>
      </w:r>
    </w:p>
    <w:p w:rsidR="007710B6" w:rsidRPr="002266B0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lastRenderedPageBreak/>
        <w:t xml:space="preserve">4.9.Проверка курсовых работ </w:t>
      </w:r>
      <w:r w:rsidRPr="00F511FC">
        <w:rPr>
          <w:sz w:val="28"/>
          <w:szCs w:val="28"/>
        </w:rPr>
        <w:t>проводится преподавателем вне распис</w:t>
      </w:r>
      <w:r w:rsidRPr="00F511FC">
        <w:rPr>
          <w:sz w:val="28"/>
          <w:szCs w:val="28"/>
        </w:rPr>
        <w:t>а</w:t>
      </w:r>
      <w:r w:rsidRPr="00F511FC">
        <w:rPr>
          <w:sz w:val="28"/>
          <w:szCs w:val="28"/>
        </w:rPr>
        <w:t xml:space="preserve">ния учебных занятий. На выполнение этой работы </w:t>
      </w:r>
      <w:r w:rsidRPr="00D6070E">
        <w:rPr>
          <w:sz w:val="28"/>
          <w:szCs w:val="28"/>
        </w:rPr>
        <w:t>отводится один час на каждую курсовую работу</w:t>
      </w:r>
    </w:p>
    <w:p w:rsidR="007710B6" w:rsidRPr="002266B0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>4.10. Консультации проводятся за счет объема времени, отведенного в рабочем учебном плане на консультации.</w:t>
      </w:r>
    </w:p>
    <w:p w:rsidR="007710B6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>4.11. В ходе консультаций преподавателем разъясняются назначение и задачи, структура и объем, принципы разработки и оформления, примерное распределение времени на выполнение отдельных частей  курсового проекта (работы), даются ответы на вопросы обучающихся.</w:t>
      </w:r>
    </w:p>
    <w:p w:rsidR="007710B6" w:rsidRPr="002266B0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 xml:space="preserve">4.12. </w:t>
      </w:r>
      <w:r w:rsidRPr="005D663D">
        <w:rPr>
          <w:sz w:val="28"/>
          <w:szCs w:val="28"/>
        </w:rPr>
        <w:t>Письменный отзыв должен включать:</w:t>
      </w:r>
    </w:p>
    <w:p w:rsidR="007710B6" w:rsidRPr="002266B0" w:rsidRDefault="007710B6" w:rsidP="009A7F63">
      <w:pPr>
        <w:numPr>
          <w:ilvl w:val="0"/>
          <w:numId w:val="34"/>
        </w:numPr>
        <w:tabs>
          <w:tab w:val="clear" w:pos="284"/>
          <w:tab w:val="num" w:pos="1134"/>
        </w:tabs>
        <w:suppressAutoHyphens/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2266B0">
        <w:rPr>
          <w:sz w:val="28"/>
          <w:szCs w:val="28"/>
        </w:rPr>
        <w:t>Заключение о соответствии курсового проекта (работы) заявленной теме;</w:t>
      </w:r>
    </w:p>
    <w:p w:rsidR="007710B6" w:rsidRPr="002266B0" w:rsidRDefault="007710B6" w:rsidP="009A7F63">
      <w:pPr>
        <w:numPr>
          <w:ilvl w:val="0"/>
          <w:numId w:val="34"/>
        </w:numPr>
        <w:tabs>
          <w:tab w:val="clear" w:pos="284"/>
          <w:tab w:val="num" w:pos="1134"/>
        </w:tabs>
        <w:suppressAutoHyphens/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2266B0">
        <w:rPr>
          <w:sz w:val="28"/>
          <w:szCs w:val="28"/>
        </w:rPr>
        <w:t>Оценку качества выполнения курсового проекта (работы);</w:t>
      </w:r>
    </w:p>
    <w:p w:rsidR="007710B6" w:rsidRPr="002266B0" w:rsidRDefault="007710B6" w:rsidP="009A7F63">
      <w:pPr>
        <w:numPr>
          <w:ilvl w:val="0"/>
          <w:numId w:val="34"/>
        </w:numPr>
        <w:tabs>
          <w:tab w:val="clear" w:pos="284"/>
          <w:tab w:val="num" w:pos="1134"/>
        </w:tabs>
        <w:suppressAutoHyphens/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2266B0">
        <w:rPr>
          <w:sz w:val="28"/>
          <w:szCs w:val="28"/>
        </w:rPr>
        <w:t>Оценку полноты разработки поставленных вопросов,  теоретической и практической значимости курсового проекта (работы);</w:t>
      </w:r>
    </w:p>
    <w:p w:rsidR="007710B6" w:rsidRPr="002266B0" w:rsidRDefault="007710B6" w:rsidP="009A7F63">
      <w:pPr>
        <w:numPr>
          <w:ilvl w:val="0"/>
          <w:numId w:val="34"/>
        </w:numPr>
        <w:tabs>
          <w:tab w:val="clear" w:pos="284"/>
          <w:tab w:val="num" w:pos="1134"/>
        </w:tabs>
        <w:suppressAutoHyphens/>
        <w:overflowPunct/>
        <w:autoSpaceDE/>
        <w:autoSpaceDN/>
        <w:adjustRightInd/>
        <w:spacing w:line="240" w:lineRule="auto"/>
        <w:ind w:left="0" w:firstLine="709"/>
        <w:textAlignment w:val="auto"/>
        <w:rPr>
          <w:sz w:val="28"/>
          <w:szCs w:val="28"/>
        </w:rPr>
      </w:pPr>
      <w:r w:rsidRPr="002266B0">
        <w:rPr>
          <w:sz w:val="28"/>
          <w:szCs w:val="28"/>
        </w:rPr>
        <w:t>Оценку курсового проекта (работы).</w:t>
      </w:r>
    </w:p>
    <w:p w:rsidR="007710B6" w:rsidRPr="002266B0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2266B0">
        <w:rPr>
          <w:sz w:val="28"/>
          <w:szCs w:val="28"/>
        </w:rPr>
        <w:t>4.13. Защита курсово</w:t>
      </w:r>
      <w:r>
        <w:rPr>
          <w:sz w:val="28"/>
          <w:szCs w:val="28"/>
        </w:rPr>
        <w:t>й работы (</w:t>
      </w:r>
      <w:r w:rsidRPr="002266B0">
        <w:rPr>
          <w:sz w:val="28"/>
          <w:szCs w:val="28"/>
        </w:rPr>
        <w:t>проекта</w:t>
      </w:r>
      <w:r>
        <w:rPr>
          <w:sz w:val="28"/>
          <w:szCs w:val="28"/>
        </w:rPr>
        <w:t>)</w:t>
      </w:r>
      <w:r w:rsidRPr="002266B0">
        <w:rPr>
          <w:sz w:val="28"/>
          <w:szCs w:val="28"/>
        </w:rPr>
        <w:t xml:space="preserve"> является обязательной и пр</w:t>
      </w:r>
      <w:r w:rsidRPr="002266B0">
        <w:rPr>
          <w:sz w:val="28"/>
          <w:szCs w:val="28"/>
        </w:rPr>
        <w:t>о</w:t>
      </w:r>
      <w:r w:rsidRPr="002266B0">
        <w:rPr>
          <w:sz w:val="28"/>
          <w:szCs w:val="28"/>
        </w:rPr>
        <w:t xml:space="preserve">водится за счет объема времени, предусмотренного на изучение </w:t>
      </w:r>
      <w:r>
        <w:rPr>
          <w:sz w:val="28"/>
          <w:szCs w:val="28"/>
        </w:rPr>
        <w:t xml:space="preserve">учебной </w:t>
      </w:r>
      <w:r w:rsidRPr="002266B0">
        <w:rPr>
          <w:sz w:val="28"/>
          <w:szCs w:val="28"/>
        </w:rPr>
        <w:t xml:space="preserve">дисциплины или </w:t>
      </w:r>
      <w:r>
        <w:rPr>
          <w:sz w:val="28"/>
          <w:szCs w:val="28"/>
        </w:rPr>
        <w:t>профессионального модуля</w:t>
      </w:r>
      <w:r w:rsidRPr="002266B0">
        <w:rPr>
          <w:sz w:val="28"/>
          <w:szCs w:val="28"/>
        </w:rPr>
        <w:t>.</w:t>
      </w:r>
    </w:p>
    <w:p w:rsidR="007710B6" w:rsidRPr="005B7FC1" w:rsidRDefault="007710B6" w:rsidP="007710B6">
      <w:pPr>
        <w:spacing w:line="240" w:lineRule="auto"/>
        <w:ind w:firstLine="709"/>
        <w:rPr>
          <w:i/>
          <w:sz w:val="28"/>
          <w:szCs w:val="28"/>
        </w:rPr>
      </w:pPr>
      <w:r w:rsidRPr="005B7FC1">
        <w:rPr>
          <w:sz w:val="28"/>
          <w:szCs w:val="28"/>
        </w:rPr>
        <w:t>4.14. При проверке качества работы преподавателя-руководителя по организации выполнения курсового проектирования анализируется следу</w:t>
      </w:r>
      <w:r w:rsidRPr="005B7FC1">
        <w:rPr>
          <w:sz w:val="28"/>
          <w:szCs w:val="28"/>
        </w:rPr>
        <w:t>ю</w:t>
      </w:r>
      <w:r w:rsidRPr="005B7FC1">
        <w:rPr>
          <w:sz w:val="28"/>
          <w:szCs w:val="28"/>
        </w:rPr>
        <w:t>щая документация:</w:t>
      </w:r>
    </w:p>
    <w:p w:rsidR="007710B6" w:rsidRPr="005B7FC1" w:rsidRDefault="007710B6" w:rsidP="007710B6">
      <w:pPr>
        <w:spacing w:line="240" w:lineRule="auto"/>
        <w:ind w:firstLine="709"/>
        <w:rPr>
          <w:i/>
          <w:sz w:val="28"/>
          <w:szCs w:val="28"/>
        </w:rPr>
      </w:pPr>
      <w:r w:rsidRPr="005B7FC1">
        <w:rPr>
          <w:i/>
          <w:sz w:val="28"/>
          <w:szCs w:val="28"/>
        </w:rPr>
        <w:t>1.Программа по учебной дисциплине или профессиональному модулю</w:t>
      </w:r>
    </w:p>
    <w:p w:rsidR="007710B6" w:rsidRPr="005B7FC1" w:rsidRDefault="007710B6" w:rsidP="007710B6">
      <w:pPr>
        <w:spacing w:line="240" w:lineRule="auto"/>
        <w:ind w:firstLine="709"/>
        <w:rPr>
          <w:i/>
          <w:sz w:val="28"/>
          <w:szCs w:val="28"/>
        </w:rPr>
      </w:pPr>
      <w:r w:rsidRPr="005B7FC1">
        <w:rPr>
          <w:i/>
          <w:sz w:val="28"/>
          <w:szCs w:val="28"/>
        </w:rPr>
        <w:t>2.Календарно-тематически</w:t>
      </w:r>
      <w:r>
        <w:rPr>
          <w:i/>
          <w:sz w:val="28"/>
          <w:szCs w:val="28"/>
        </w:rPr>
        <w:t>й</w:t>
      </w:r>
      <w:r w:rsidRPr="005B7FC1">
        <w:rPr>
          <w:i/>
          <w:sz w:val="28"/>
          <w:szCs w:val="28"/>
        </w:rPr>
        <w:t xml:space="preserve"> план </w:t>
      </w:r>
    </w:p>
    <w:p w:rsidR="007710B6" w:rsidRPr="005B7FC1" w:rsidRDefault="007710B6" w:rsidP="007710B6">
      <w:pPr>
        <w:spacing w:line="240" w:lineRule="auto"/>
        <w:ind w:firstLine="709"/>
        <w:rPr>
          <w:i/>
          <w:sz w:val="28"/>
          <w:szCs w:val="28"/>
        </w:rPr>
      </w:pPr>
      <w:r w:rsidRPr="005B7FC1">
        <w:rPr>
          <w:i/>
          <w:sz w:val="28"/>
          <w:szCs w:val="28"/>
        </w:rPr>
        <w:t>3.Журнал учебных занятий</w:t>
      </w:r>
    </w:p>
    <w:p w:rsidR="007710B6" w:rsidRPr="005B7FC1" w:rsidRDefault="007710B6" w:rsidP="007710B6">
      <w:pPr>
        <w:spacing w:line="24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Pr="005B7FC1">
        <w:rPr>
          <w:i/>
          <w:sz w:val="28"/>
          <w:szCs w:val="28"/>
        </w:rPr>
        <w:t>.Учебно-методическое обеспечение курсового проектирования</w:t>
      </w:r>
    </w:p>
    <w:p w:rsidR="007710B6" w:rsidRPr="005B7FC1" w:rsidRDefault="007710B6" w:rsidP="007710B6">
      <w:pPr>
        <w:spacing w:line="24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5.</w:t>
      </w:r>
      <w:r w:rsidRPr="005B7FC1">
        <w:rPr>
          <w:i/>
          <w:sz w:val="28"/>
          <w:szCs w:val="28"/>
        </w:rPr>
        <w:t xml:space="preserve">Качество курсовых </w:t>
      </w:r>
      <w:r>
        <w:rPr>
          <w:i/>
          <w:sz w:val="28"/>
          <w:szCs w:val="28"/>
        </w:rPr>
        <w:t>работ (проектов)</w:t>
      </w:r>
      <w:r w:rsidRPr="005B7FC1">
        <w:rPr>
          <w:i/>
          <w:sz w:val="28"/>
          <w:szCs w:val="28"/>
        </w:rPr>
        <w:t>, наличие письменного отзыва.</w:t>
      </w:r>
    </w:p>
    <w:p w:rsidR="007710B6" w:rsidRPr="005B7FC1" w:rsidRDefault="007710B6" w:rsidP="007710B6">
      <w:pPr>
        <w:spacing w:line="240" w:lineRule="auto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>6.</w:t>
      </w:r>
      <w:r w:rsidRPr="005B7FC1">
        <w:rPr>
          <w:i/>
          <w:sz w:val="28"/>
          <w:szCs w:val="28"/>
        </w:rPr>
        <w:t>.Организация защиты и прием курсовой работы (проекта).</w:t>
      </w:r>
    </w:p>
    <w:p w:rsidR="007710B6" w:rsidRPr="00D93447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D93447">
        <w:rPr>
          <w:sz w:val="28"/>
          <w:szCs w:val="28"/>
        </w:rPr>
        <w:t xml:space="preserve">4.15. </w:t>
      </w:r>
      <w:proofErr w:type="gramStart"/>
      <w:r w:rsidRPr="00D93447">
        <w:rPr>
          <w:sz w:val="28"/>
          <w:szCs w:val="28"/>
        </w:rPr>
        <w:t>Обучающимся</w:t>
      </w:r>
      <w:proofErr w:type="gramEnd"/>
      <w:r w:rsidRPr="00D93447">
        <w:rPr>
          <w:sz w:val="28"/>
          <w:szCs w:val="28"/>
        </w:rPr>
        <w:t>, получившим неудовлетворительную оценку по курсовой работе, предоставляется право выбора новой темы курсовой работы или, по решению преподавателя, доработки прежней темы, и определяется новый срок для ее выполнения.</w:t>
      </w:r>
    </w:p>
    <w:p w:rsidR="007710B6" w:rsidRPr="00D93447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D93447">
        <w:rPr>
          <w:sz w:val="28"/>
          <w:szCs w:val="28"/>
        </w:rPr>
        <w:t xml:space="preserve">4.16. </w:t>
      </w:r>
      <w:proofErr w:type="gramStart"/>
      <w:r w:rsidRPr="00D93447">
        <w:rPr>
          <w:sz w:val="28"/>
          <w:szCs w:val="28"/>
        </w:rPr>
        <w:t>Обучающийся, не представивший в установленный срок курс</w:t>
      </w:r>
      <w:r w:rsidRPr="00D93447">
        <w:rPr>
          <w:sz w:val="28"/>
          <w:szCs w:val="28"/>
        </w:rPr>
        <w:t>о</w:t>
      </w:r>
      <w:r w:rsidRPr="00D93447">
        <w:rPr>
          <w:sz w:val="28"/>
          <w:szCs w:val="28"/>
        </w:rPr>
        <w:t>вую работу или не защитивший ее по неуважительной причине, считается имеющим академическую задолженность.</w:t>
      </w:r>
      <w:proofErr w:type="gramEnd"/>
    </w:p>
    <w:p w:rsidR="007710B6" w:rsidRPr="00D93447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D93447">
        <w:rPr>
          <w:sz w:val="28"/>
          <w:szCs w:val="28"/>
        </w:rPr>
        <w:t xml:space="preserve">4.17.Полное название курсовой </w:t>
      </w:r>
      <w:r w:rsidRPr="00D6070E">
        <w:rPr>
          <w:sz w:val="28"/>
          <w:szCs w:val="28"/>
        </w:rPr>
        <w:t>работы вносится в зачетн</w:t>
      </w:r>
      <w:r w:rsidR="00D6070E">
        <w:rPr>
          <w:sz w:val="28"/>
          <w:szCs w:val="28"/>
        </w:rPr>
        <w:t xml:space="preserve">ую книжку и </w:t>
      </w:r>
      <w:r w:rsidRPr="00D93447">
        <w:rPr>
          <w:sz w:val="28"/>
          <w:szCs w:val="28"/>
        </w:rPr>
        <w:t>в приложение к диплому. Название курсовых работ приводятся без кавычек.</w:t>
      </w:r>
    </w:p>
    <w:p w:rsidR="007710B6" w:rsidRPr="00326CF6" w:rsidRDefault="007710B6" w:rsidP="007710B6">
      <w:pPr>
        <w:spacing w:line="240" w:lineRule="auto"/>
        <w:ind w:firstLine="709"/>
        <w:rPr>
          <w:sz w:val="26"/>
          <w:szCs w:val="26"/>
        </w:rPr>
      </w:pPr>
    </w:p>
    <w:p w:rsidR="00D6070E" w:rsidRDefault="00D6070E">
      <w:pPr>
        <w:overflowPunct/>
        <w:autoSpaceDE/>
        <w:autoSpaceDN/>
        <w:adjustRightInd/>
        <w:spacing w:line="240" w:lineRule="auto"/>
        <w:jc w:val="left"/>
        <w:textAlignment w:val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A7F63" w:rsidRDefault="009A7F63" w:rsidP="007710B6">
      <w:pPr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7710B6" w:rsidRDefault="007710B6" w:rsidP="007710B6">
      <w:pPr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960642">
        <w:rPr>
          <w:b/>
          <w:bCs/>
          <w:sz w:val="28"/>
          <w:szCs w:val="28"/>
        </w:rPr>
        <w:t>5. Критерии оценки курсовой работы (проекта)</w:t>
      </w:r>
    </w:p>
    <w:p w:rsidR="00C66969" w:rsidRPr="00960642" w:rsidRDefault="00C66969" w:rsidP="007710B6">
      <w:pPr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7710B6" w:rsidRPr="00960642" w:rsidRDefault="007710B6" w:rsidP="007710B6">
      <w:pPr>
        <w:spacing w:line="240" w:lineRule="auto"/>
        <w:ind w:firstLine="709"/>
        <w:rPr>
          <w:bCs/>
          <w:sz w:val="28"/>
          <w:szCs w:val="28"/>
        </w:rPr>
      </w:pPr>
      <w:r w:rsidRPr="00960642">
        <w:rPr>
          <w:sz w:val="28"/>
          <w:szCs w:val="28"/>
        </w:rPr>
        <w:t xml:space="preserve">5.1. Курсовая работа (проект) оценивается по пятибалльной системе.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bCs/>
          <w:sz w:val="28"/>
          <w:szCs w:val="28"/>
        </w:rPr>
        <w:t>5.2.</w:t>
      </w:r>
      <w:r w:rsidRPr="00960642">
        <w:rPr>
          <w:sz w:val="28"/>
          <w:szCs w:val="28"/>
        </w:rPr>
        <w:t xml:space="preserve"> </w:t>
      </w:r>
      <w:r w:rsidRPr="00960642">
        <w:rPr>
          <w:b/>
          <w:sz w:val="28"/>
          <w:szCs w:val="28"/>
        </w:rPr>
        <w:t>Оценка «отлично» выставляется если:</w:t>
      </w:r>
      <w:r w:rsidRPr="00960642">
        <w:rPr>
          <w:sz w:val="28"/>
          <w:szCs w:val="28"/>
        </w:rPr>
        <w:t xml:space="preserve">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-содержание работы: проанализирована основная и дополнительная л</w:t>
      </w:r>
      <w:r w:rsidRPr="00960642">
        <w:rPr>
          <w:sz w:val="28"/>
          <w:szCs w:val="28"/>
        </w:rPr>
        <w:t>и</w:t>
      </w:r>
      <w:r w:rsidRPr="00960642">
        <w:rPr>
          <w:sz w:val="28"/>
          <w:szCs w:val="28"/>
        </w:rPr>
        <w:t>тература по проблематике курсовой работы (проекту); суждения и выводы носят самостоятельный характер; структура работы логична, материал изл</w:t>
      </w:r>
      <w:r w:rsidRPr="00960642">
        <w:rPr>
          <w:sz w:val="28"/>
          <w:szCs w:val="28"/>
        </w:rPr>
        <w:t>а</w:t>
      </w:r>
      <w:r w:rsidRPr="00960642">
        <w:rPr>
          <w:sz w:val="28"/>
          <w:szCs w:val="28"/>
        </w:rPr>
        <w:t xml:space="preserve">гается научно и доказательно; отмечается творческий подход к раскрытию темы курсовой работы (проекта).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степень самостоятельности: авторская позиция, проявляющаяся в с</w:t>
      </w:r>
      <w:r w:rsidRPr="00960642">
        <w:rPr>
          <w:sz w:val="28"/>
          <w:szCs w:val="28"/>
        </w:rPr>
        <w:t>о</w:t>
      </w:r>
      <w:r w:rsidRPr="00960642">
        <w:rPr>
          <w:sz w:val="28"/>
          <w:szCs w:val="28"/>
        </w:rPr>
        <w:t xml:space="preserve">поставлении уже известных подходов к решению проблемы; предложение собственных оригинальных решений; отсутствует плагиат.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формулировка выводов: выводы содержат новые варианты решений поставленной проблемы;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уровень грамотности: владение общенаучной и специальной терм</w:t>
      </w:r>
      <w:r w:rsidRPr="00960642">
        <w:rPr>
          <w:sz w:val="28"/>
          <w:szCs w:val="28"/>
        </w:rPr>
        <w:t>и</w:t>
      </w:r>
      <w:r w:rsidRPr="00960642">
        <w:rPr>
          <w:sz w:val="28"/>
          <w:szCs w:val="28"/>
        </w:rPr>
        <w:t xml:space="preserve">нологией;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отсутствие стилистических, речевых и грамматических ошибок;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качество защиты: подготовленность устного выступления, правил</w:t>
      </w:r>
      <w:r w:rsidRPr="00960642">
        <w:rPr>
          <w:sz w:val="28"/>
          <w:szCs w:val="28"/>
        </w:rPr>
        <w:t>ь</w:t>
      </w:r>
      <w:r w:rsidRPr="00960642">
        <w:rPr>
          <w:sz w:val="28"/>
          <w:szCs w:val="28"/>
        </w:rPr>
        <w:t xml:space="preserve">ность ответов на вопросы, оформление мультимедийной презентации.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5.3</w:t>
      </w:r>
      <w:r w:rsidRPr="00960642">
        <w:rPr>
          <w:b/>
          <w:sz w:val="28"/>
          <w:szCs w:val="28"/>
        </w:rPr>
        <w:t>. Оценка «хорошо» выставляется если</w:t>
      </w:r>
      <w:r w:rsidRPr="00960642">
        <w:rPr>
          <w:sz w:val="28"/>
          <w:szCs w:val="28"/>
        </w:rPr>
        <w:t xml:space="preserve">: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содержание работы: проанализирована основная и дополнительная литература по проблематике курсовой работы (проекта), содержатся сам</w:t>
      </w:r>
      <w:r w:rsidRPr="00960642">
        <w:rPr>
          <w:sz w:val="28"/>
          <w:szCs w:val="28"/>
        </w:rPr>
        <w:t>о</w:t>
      </w:r>
      <w:r w:rsidRPr="00960642">
        <w:rPr>
          <w:sz w:val="28"/>
          <w:szCs w:val="28"/>
        </w:rPr>
        <w:t xml:space="preserve">стоятельные суждения и выводы, теоретически и опытно доказанные;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структура работы логична, материал излагается доказательно; в нау</w:t>
      </w:r>
      <w:r w:rsidRPr="00960642">
        <w:rPr>
          <w:sz w:val="28"/>
          <w:szCs w:val="28"/>
        </w:rPr>
        <w:t>ч</w:t>
      </w:r>
      <w:r w:rsidRPr="00960642">
        <w:rPr>
          <w:sz w:val="28"/>
          <w:szCs w:val="28"/>
        </w:rPr>
        <w:t xml:space="preserve">ном аппарате содержатся некоторые логические расхождения.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 xml:space="preserve">- степень самостоятельности: отсутствует плагиат.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формулировка выводов: выводы содержат как новые, так и уже сущ</w:t>
      </w:r>
      <w:r w:rsidRPr="00960642">
        <w:rPr>
          <w:sz w:val="28"/>
          <w:szCs w:val="28"/>
        </w:rPr>
        <w:t>е</w:t>
      </w:r>
      <w:r w:rsidRPr="00960642">
        <w:rPr>
          <w:sz w:val="28"/>
          <w:szCs w:val="28"/>
        </w:rPr>
        <w:t>ствующие варианты решений поставленной проблемы.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уровень грамотности: владение общенаучной и специальной мед</w:t>
      </w:r>
      <w:r w:rsidRPr="00960642">
        <w:rPr>
          <w:sz w:val="28"/>
          <w:szCs w:val="28"/>
        </w:rPr>
        <w:t>и</w:t>
      </w:r>
      <w:r w:rsidRPr="00960642">
        <w:rPr>
          <w:sz w:val="28"/>
          <w:szCs w:val="28"/>
        </w:rPr>
        <w:t xml:space="preserve">цинской терминологией; стилистические, речевые и грамматические ошибки присутствуют в незначительном количестве.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5.4</w:t>
      </w:r>
      <w:r w:rsidRPr="00960642">
        <w:rPr>
          <w:b/>
          <w:sz w:val="28"/>
          <w:szCs w:val="28"/>
        </w:rPr>
        <w:t>. Оценка «удовлетворительно» выставляется если</w:t>
      </w:r>
      <w:r w:rsidRPr="00960642">
        <w:rPr>
          <w:sz w:val="28"/>
          <w:szCs w:val="28"/>
        </w:rPr>
        <w:t xml:space="preserve">: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проанализирована основная и дополнительная литература по пробл</w:t>
      </w:r>
      <w:r w:rsidRPr="00960642">
        <w:rPr>
          <w:sz w:val="28"/>
          <w:szCs w:val="28"/>
        </w:rPr>
        <w:t>е</w:t>
      </w:r>
      <w:r w:rsidRPr="00960642">
        <w:rPr>
          <w:sz w:val="28"/>
          <w:szCs w:val="28"/>
        </w:rPr>
        <w:t xml:space="preserve">матике курсовой работы (проекта), однако суждения и выводы не являются самостоятельными;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имеются незначительные логические нарушения в структуре работы, материал излагается ненаучно и часто бездоказательно;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содержатся существенные логические нарушения;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lastRenderedPageBreak/>
        <w:t xml:space="preserve">- актуальность слабо обосновывается во введении и не раскрывается в ходе всей работы.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низкая степень самостоятельности. Отсутствует оригинальность в</w:t>
      </w:r>
      <w:r w:rsidRPr="00960642">
        <w:rPr>
          <w:sz w:val="28"/>
          <w:szCs w:val="28"/>
        </w:rPr>
        <w:t>ы</w:t>
      </w:r>
      <w:r w:rsidRPr="00960642">
        <w:rPr>
          <w:sz w:val="28"/>
          <w:szCs w:val="28"/>
        </w:rPr>
        <w:t xml:space="preserve">водов и предложений.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слабое владение специальной терминологией; стилистические, реч</w:t>
      </w:r>
      <w:r w:rsidRPr="00960642">
        <w:rPr>
          <w:sz w:val="28"/>
          <w:szCs w:val="28"/>
        </w:rPr>
        <w:t>е</w:t>
      </w:r>
      <w:r w:rsidRPr="00960642">
        <w:rPr>
          <w:sz w:val="28"/>
          <w:szCs w:val="28"/>
        </w:rPr>
        <w:t xml:space="preserve">вые и грамматические ошибки.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5.5.</w:t>
      </w:r>
      <w:r w:rsidRPr="00960642">
        <w:rPr>
          <w:b/>
          <w:sz w:val="28"/>
          <w:szCs w:val="28"/>
        </w:rPr>
        <w:t xml:space="preserve"> Оценка «неудовлетворительно» выставляется если</w:t>
      </w:r>
      <w:r w:rsidRPr="00960642">
        <w:rPr>
          <w:sz w:val="28"/>
          <w:szCs w:val="28"/>
        </w:rPr>
        <w:t xml:space="preserve">: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не проанализирована основная и дополнительная литература по пр</w:t>
      </w:r>
      <w:r w:rsidRPr="00960642">
        <w:rPr>
          <w:sz w:val="28"/>
          <w:szCs w:val="28"/>
        </w:rPr>
        <w:t>о</w:t>
      </w:r>
      <w:r w:rsidRPr="00960642">
        <w:rPr>
          <w:sz w:val="28"/>
          <w:szCs w:val="28"/>
        </w:rPr>
        <w:t xml:space="preserve">блематике курсовой работы, суждения и выводы отсутствуют; логика работы нарушена, материал излагается бездоказательно;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актуальность работы не обосновывается;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 xml:space="preserve">- степень самостоятельности: наличие плагиата;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- оригинальность выводов и предложений: выводы не соответствуют содержанию работы;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 xml:space="preserve">- большое количество стилистических, речевых и грамматических ошибок.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</w:p>
    <w:p w:rsidR="00C66969" w:rsidRDefault="007710B6" w:rsidP="007710B6">
      <w:pPr>
        <w:spacing w:line="240" w:lineRule="auto"/>
        <w:ind w:firstLine="709"/>
        <w:jc w:val="center"/>
        <w:rPr>
          <w:b/>
          <w:sz w:val="28"/>
          <w:szCs w:val="28"/>
        </w:rPr>
      </w:pPr>
      <w:r w:rsidRPr="00960642">
        <w:rPr>
          <w:b/>
          <w:sz w:val="28"/>
          <w:szCs w:val="28"/>
        </w:rPr>
        <w:t>6. Регистрация курсовых работ (проектов)</w:t>
      </w:r>
    </w:p>
    <w:p w:rsidR="007710B6" w:rsidRPr="00960642" w:rsidRDefault="007710B6" w:rsidP="007710B6">
      <w:pPr>
        <w:spacing w:line="240" w:lineRule="auto"/>
        <w:ind w:firstLine="709"/>
        <w:jc w:val="center"/>
        <w:rPr>
          <w:b/>
          <w:sz w:val="28"/>
          <w:szCs w:val="28"/>
        </w:rPr>
      </w:pPr>
      <w:r w:rsidRPr="00960642">
        <w:rPr>
          <w:b/>
          <w:sz w:val="28"/>
          <w:szCs w:val="28"/>
        </w:rPr>
        <w:t xml:space="preserve"> в журналах учебных занятий</w:t>
      </w:r>
    </w:p>
    <w:p w:rsidR="007710B6" w:rsidRPr="00960642" w:rsidRDefault="007710B6" w:rsidP="007710B6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 xml:space="preserve">6.1. Курсовая работа (проект) является частью учебной дисциплины, МДК (ПМ).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6.2. В конце учебного журнала выделяется страница «Выполнение ку</w:t>
      </w:r>
      <w:r w:rsidRPr="00960642">
        <w:rPr>
          <w:sz w:val="28"/>
          <w:szCs w:val="28"/>
        </w:rPr>
        <w:t>р</w:t>
      </w:r>
      <w:r w:rsidRPr="00960642">
        <w:rPr>
          <w:sz w:val="28"/>
          <w:szCs w:val="28"/>
        </w:rPr>
        <w:t xml:space="preserve">совых работ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(проектов), лабораторно-практических работ», где указывается темат</w:t>
      </w:r>
      <w:r w:rsidRPr="00960642">
        <w:rPr>
          <w:sz w:val="28"/>
          <w:szCs w:val="28"/>
        </w:rPr>
        <w:t>и</w:t>
      </w:r>
      <w:r w:rsidRPr="00960642">
        <w:rPr>
          <w:sz w:val="28"/>
          <w:szCs w:val="28"/>
        </w:rPr>
        <w:t xml:space="preserve">ка курсовых работ (проектов) и дата проведения консультаций. Напротив каждой фамилии </w:t>
      </w:r>
      <w:proofErr w:type="gramStart"/>
      <w:r w:rsidRPr="00960642">
        <w:rPr>
          <w:sz w:val="28"/>
          <w:szCs w:val="28"/>
        </w:rPr>
        <w:t>обучающегося</w:t>
      </w:r>
      <w:proofErr w:type="gramEnd"/>
      <w:r w:rsidRPr="00960642">
        <w:rPr>
          <w:sz w:val="28"/>
          <w:szCs w:val="28"/>
        </w:rPr>
        <w:t xml:space="preserve"> выставляется итоговая оценка за курсовую работу (проект).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>6.3. Оценка за курсовую работу (проект) переносится на страницу ди</w:t>
      </w:r>
      <w:r w:rsidRPr="00960642">
        <w:rPr>
          <w:sz w:val="28"/>
          <w:szCs w:val="28"/>
        </w:rPr>
        <w:t>с</w:t>
      </w:r>
      <w:r w:rsidRPr="00960642">
        <w:rPr>
          <w:sz w:val="28"/>
          <w:szCs w:val="28"/>
        </w:rPr>
        <w:t>циплины, МДК и учитывается при выставлении итоговой оценки за семестр.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</w:p>
    <w:p w:rsidR="007710B6" w:rsidRPr="00960642" w:rsidRDefault="007710B6" w:rsidP="007710B6">
      <w:pPr>
        <w:spacing w:line="240" w:lineRule="auto"/>
        <w:ind w:firstLine="709"/>
        <w:jc w:val="center"/>
        <w:rPr>
          <w:b/>
          <w:sz w:val="28"/>
          <w:szCs w:val="28"/>
        </w:rPr>
      </w:pPr>
      <w:r w:rsidRPr="00960642">
        <w:rPr>
          <w:b/>
          <w:sz w:val="28"/>
          <w:szCs w:val="28"/>
        </w:rPr>
        <w:t>7. Рекомендации к оформлению курсовых работ</w:t>
      </w:r>
    </w:p>
    <w:p w:rsidR="007710B6" w:rsidRDefault="007710B6" w:rsidP="007710B6">
      <w:pPr>
        <w:spacing w:line="240" w:lineRule="auto"/>
        <w:ind w:firstLine="709"/>
        <w:jc w:val="center"/>
        <w:rPr>
          <w:b/>
          <w:sz w:val="28"/>
          <w:szCs w:val="28"/>
        </w:rPr>
      </w:pPr>
      <w:r w:rsidRPr="00960642">
        <w:rPr>
          <w:b/>
          <w:sz w:val="28"/>
          <w:szCs w:val="28"/>
        </w:rPr>
        <w:t>(проектов)</w:t>
      </w:r>
    </w:p>
    <w:p w:rsidR="00C66969" w:rsidRPr="00960642" w:rsidRDefault="00C66969" w:rsidP="007710B6">
      <w:pPr>
        <w:spacing w:line="240" w:lineRule="auto"/>
        <w:ind w:firstLine="709"/>
        <w:jc w:val="center"/>
        <w:rPr>
          <w:sz w:val="28"/>
          <w:szCs w:val="28"/>
        </w:rPr>
      </w:pP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 xml:space="preserve">7.1. Тексты курсовых работ оформляются в соответствии с едиными требованиями: курсовая работы должна быть напечатана, шрифт </w:t>
      </w:r>
      <w:r w:rsidRPr="00960642">
        <w:rPr>
          <w:sz w:val="28"/>
          <w:szCs w:val="28"/>
          <w:lang w:val="en-US"/>
        </w:rPr>
        <w:t>Times</w:t>
      </w:r>
      <w:r w:rsidRPr="00960642">
        <w:rPr>
          <w:sz w:val="28"/>
          <w:szCs w:val="28"/>
        </w:rPr>
        <w:t xml:space="preserve"> </w:t>
      </w:r>
      <w:r w:rsidRPr="00960642">
        <w:rPr>
          <w:sz w:val="28"/>
          <w:szCs w:val="28"/>
          <w:lang w:val="en-US"/>
        </w:rPr>
        <w:t>New</w:t>
      </w:r>
      <w:r w:rsidRPr="00960642">
        <w:rPr>
          <w:sz w:val="28"/>
          <w:szCs w:val="28"/>
        </w:rPr>
        <w:t xml:space="preserve"> </w:t>
      </w:r>
      <w:r w:rsidRPr="00960642">
        <w:rPr>
          <w:sz w:val="28"/>
          <w:szCs w:val="28"/>
          <w:lang w:val="en-US"/>
        </w:rPr>
        <w:t>Roman</w:t>
      </w:r>
      <w:r w:rsidRPr="00960642">
        <w:rPr>
          <w:sz w:val="28"/>
          <w:szCs w:val="28"/>
        </w:rPr>
        <w:t xml:space="preserve">, размер шрифта 14, через 1,5-й интервал, поля: слева – </w:t>
      </w:r>
      <w:smartTag w:uri="urn:schemas-microsoft-com:office:smarttags" w:element="metricconverter">
        <w:smartTagPr>
          <w:attr w:name="ProductID" w:val="3 см"/>
        </w:smartTagPr>
        <w:r w:rsidRPr="00960642">
          <w:rPr>
            <w:sz w:val="28"/>
            <w:szCs w:val="28"/>
          </w:rPr>
          <w:t>3 см</w:t>
        </w:r>
      </w:smartTag>
      <w:r w:rsidRPr="00960642">
        <w:rPr>
          <w:sz w:val="28"/>
          <w:szCs w:val="28"/>
        </w:rPr>
        <w:t xml:space="preserve">, справа – </w:t>
      </w:r>
      <w:smartTag w:uri="urn:schemas-microsoft-com:office:smarttags" w:element="metricconverter">
        <w:smartTagPr>
          <w:attr w:name="ProductID" w:val="1,5 см"/>
        </w:smartTagPr>
        <w:r w:rsidRPr="00960642">
          <w:rPr>
            <w:sz w:val="28"/>
            <w:szCs w:val="28"/>
          </w:rPr>
          <w:t>1,5 см</w:t>
        </w:r>
      </w:smartTag>
      <w:r w:rsidRPr="00960642">
        <w:rPr>
          <w:sz w:val="28"/>
          <w:szCs w:val="28"/>
        </w:rPr>
        <w:t xml:space="preserve">, сверху, снизу – </w:t>
      </w:r>
      <w:smartTag w:uri="urn:schemas-microsoft-com:office:smarttags" w:element="metricconverter">
        <w:smartTagPr>
          <w:attr w:name="ProductID" w:val="2 см"/>
        </w:smartTagPr>
        <w:r w:rsidRPr="00960642">
          <w:rPr>
            <w:sz w:val="28"/>
            <w:szCs w:val="28"/>
          </w:rPr>
          <w:t>2 см</w:t>
        </w:r>
      </w:smartTag>
      <w:r w:rsidRPr="00960642">
        <w:rPr>
          <w:sz w:val="28"/>
          <w:szCs w:val="28"/>
        </w:rPr>
        <w:t xml:space="preserve">; форматирование по ширине. Объем </w:t>
      </w:r>
      <w:proofErr w:type="gramStart"/>
      <w:r w:rsidRPr="00960642">
        <w:rPr>
          <w:sz w:val="28"/>
          <w:szCs w:val="28"/>
        </w:rPr>
        <w:t>КР</w:t>
      </w:r>
      <w:proofErr w:type="gramEnd"/>
      <w:r w:rsidRPr="00960642">
        <w:rPr>
          <w:sz w:val="28"/>
          <w:szCs w:val="28"/>
        </w:rPr>
        <w:t xml:space="preserve"> может быть в пределах не менее 20 и не более 30 страниц стандартного печатного текста (без приложений).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lastRenderedPageBreak/>
        <w:t xml:space="preserve">7.2. Наименование структурных элементов </w:t>
      </w:r>
      <w:proofErr w:type="gramStart"/>
      <w:r w:rsidRPr="00960642">
        <w:rPr>
          <w:sz w:val="28"/>
          <w:szCs w:val="28"/>
        </w:rPr>
        <w:t>КР</w:t>
      </w:r>
      <w:proofErr w:type="gramEnd"/>
      <w:r w:rsidRPr="00960642">
        <w:rPr>
          <w:sz w:val="28"/>
          <w:szCs w:val="28"/>
        </w:rPr>
        <w:t xml:space="preserve"> </w:t>
      </w:r>
      <w:r w:rsidRPr="00960642">
        <w:rPr>
          <w:b/>
          <w:sz w:val="28"/>
          <w:szCs w:val="28"/>
        </w:rPr>
        <w:t>(«СОДЕРЖАНИЕ», «ВВЕДЕНИЕ», «СПИСОК ИСПОЛЬЗОВАННОЙ ЛИТЕРАТУРЫ», «ЗАКЛЮЧЕНИЕ»</w:t>
      </w:r>
      <w:r w:rsidRPr="00960642">
        <w:rPr>
          <w:sz w:val="28"/>
          <w:szCs w:val="28"/>
        </w:rPr>
        <w:t xml:space="preserve">) и </w:t>
      </w:r>
      <w:r w:rsidRPr="00960642">
        <w:rPr>
          <w:b/>
          <w:i/>
          <w:sz w:val="28"/>
          <w:szCs w:val="28"/>
        </w:rPr>
        <w:t>заголовки</w:t>
      </w:r>
      <w:r w:rsidRPr="00960642">
        <w:rPr>
          <w:sz w:val="28"/>
          <w:szCs w:val="28"/>
        </w:rPr>
        <w:t xml:space="preserve"> основной части следует располагать по с</w:t>
      </w:r>
      <w:r w:rsidRPr="00960642">
        <w:rPr>
          <w:sz w:val="28"/>
          <w:szCs w:val="28"/>
        </w:rPr>
        <w:t>е</w:t>
      </w:r>
      <w:r w:rsidRPr="00960642">
        <w:rPr>
          <w:sz w:val="28"/>
          <w:szCs w:val="28"/>
        </w:rPr>
        <w:t>редине строки без точки в конце и печатать прописными буквами, не подче</w:t>
      </w:r>
      <w:r w:rsidRPr="00960642">
        <w:rPr>
          <w:sz w:val="28"/>
          <w:szCs w:val="28"/>
        </w:rPr>
        <w:t>р</w:t>
      </w:r>
      <w:r w:rsidRPr="00960642">
        <w:rPr>
          <w:sz w:val="28"/>
          <w:szCs w:val="28"/>
        </w:rPr>
        <w:t>кивая. Заголовки параграфов следует начинать с абзацного отступа и печ</w:t>
      </w:r>
      <w:r w:rsidRPr="00960642">
        <w:rPr>
          <w:sz w:val="28"/>
          <w:szCs w:val="28"/>
        </w:rPr>
        <w:t>а</w:t>
      </w:r>
      <w:r w:rsidRPr="00960642">
        <w:rPr>
          <w:sz w:val="28"/>
          <w:szCs w:val="28"/>
        </w:rPr>
        <w:t xml:space="preserve">тать строчными буквами с первой прописной, не подчеркивая, без точки в конце. Если заголовок включает несколько предложений, то их разделяют точками. Переносы слов в заголовках не допускаются. Каждый раздел текста </w:t>
      </w:r>
      <w:proofErr w:type="gramStart"/>
      <w:r w:rsidRPr="00960642">
        <w:rPr>
          <w:sz w:val="28"/>
          <w:szCs w:val="28"/>
        </w:rPr>
        <w:t>КР</w:t>
      </w:r>
      <w:proofErr w:type="gramEnd"/>
      <w:r w:rsidRPr="00960642">
        <w:rPr>
          <w:sz w:val="28"/>
          <w:szCs w:val="28"/>
        </w:rPr>
        <w:t xml:space="preserve"> начинается с новой страницы. Заголовки выделяются жирным шрифтом, размер 14.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color w:val="000000"/>
          <w:sz w:val="28"/>
          <w:szCs w:val="28"/>
        </w:rPr>
        <w:t xml:space="preserve">7.3. </w:t>
      </w:r>
      <w:r w:rsidRPr="00960642">
        <w:rPr>
          <w:b/>
          <w:i/>
          <w:sz w:val="28"/>
          <w:szCs w:val="28"/>
        </w:rPr>
        <w:t>Страницы</w:t>
      </w:r>
      <w:r w:rsidRPr="00960642">
        <w:rPr>
          <w:sz w:val="28"/>
          <w:szCs w:val="28"/>
        </w:rPr>
        <w:t xml:space="preserve"> </w:t>
      </w:r>
      <w:proofErr w:type="gramStart"/>
      <w:r w:rsidRPr="00960642">
        <w:rPr>
          <w:sz w:val="28"/>
          <w:szCs w:val="28"/>
        </w:rPr>
        <w:t>КР</w:t>
      </w:r>
      <w:proofErr w:type="gramEnd"/>
      <w:r w:rsidRPr="00960642">
        <w:rPr>
          <w:sz w:val="28"/>
          <w:szCs w:val="28"/>
        </w:rPr>
        <w:t xml:space="preserve"> следует нумеровать арабскими цифрами, соблюдая сквозную нумерацию по всему тексту работы (включая список использова</w:t>
      </w:r>
      <w:r w:rsidRPr="00960642">
        <w:rPr>
          <w:sz w:val="28"/>
          <w:szCs w:val="28"/>
        </w:rPr>
        <w:t>н</w:t>
      </w:r>
      <w:r w:rsidRPr="00960642">
        <w:rPr>
          <w:sz w:val="28"/>
          <w:szCs w:val="28"/>
        </w:rPr>
        <w:t xml:space="preserve">ной литературы). Номер страницы ставится в правом верхнем углу без точки в конце. Титульный лист </w:t>
      </w:r>
      <w:proofErr w:type="gramStart"/>
      <w:r w:rsidRPr="00960642">
        <w:rPr>
          <w:sz w:val="28"/>
          <w:szCs w:val="28"/>
        </w:rPr>
        <w:t>КР</w:t>
      </w:r>
      <w:proofErr w:type="gramEnd"/>
      <w:r w:rsidRPr="00960642">
        <w:rPr>
          <w:sz w:val="28"/>
          <w:szCs w:val="28"/>
        </w:rPr>
        <w:t xml:space="preserve"> включается в общую нумерацию страниц, но номер страницы на нем не проставляется. Иллюстрации, таблицы и т. п., ра</w:t>
      </w:r>
      <w:r w:rsidRPr="00960642">
        <w:rPr>
          <w:sz w:val="28"/>
          <w:szCs w:val="28"/>
        </w:rPr>
        <w:t>с</w:t>
      </w:r>
      <w:r w:rsidRPr="00960642">
        <w:rPr>
          <w:sz w:val="28"/>
          <w:szCs w:val="28"/>
        </w:rPr>
        <w:t>положенные на отдельных листах, включают в общую нумерацию страниц КР.</w:t>
      </w:r>
    </w:p>
    <w:p w:rsidR="007710B6" w:rsidRPr="00960642" w:rsidRDefault="007710B6" w:rsidP="007710B6">
      <w:pPr>
        <w:spacing w:line="240" w:lineRule="auto"/>
        <w:ind w:firstLine="709"/>
        <w:jc w:val="center"/>
        <w:rPr>
          <w:sz w:val="28"/>
          <w:szCs w:val="28"/>
        </w:rPr>
      </w:pPr>
    </w:p>
    <w:p w:rsidR="00C66969" w:rsidRDefault="00C66969" w:rsidP="007710B6">
      <w:pPr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7710B6" w:rsidRPr="00960642" w:rsidRDefault="007710B6" w:rsidP="007710B6">
      <w:pPr>
        <w:spacing w:line="240" w:lineRule="auto"/>
        <w:ind w:firstLine="709"/>
        <w:jc w:val="center"/>
        <w:rPr>
          <w:sz w:val="28"/>
          <w:szCs w:val="28"/>
        </w:rPr>
      </w:pPr>
      <w:r w:rsidRPr="00960642">
        <w:rPr>
          <w:b/>
          <w:bCs/>
          <w:sz w:val="28"/>
          <w:szCs w:val="28"/>
        </w:rPr>
        <w:t>8. Хранение и применение курсовых работ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 xml:space="preserve">8.1. Выполненные студентами курсовые работы хранятся один год в кабинетах соответствующих учебных дисциплин и </w:t>
      </w:r>
      <w:proofErr w:type="gramStart"/>
      <w:r w:rsidRPr="00960642">
        <w:rPr>
          <w:sz w:val="28"/>
          <w:szCs w:val="28"/>
        </w:rPr>
        <w:t>междисциплинарным</w:t>
      </w:r>
      <w:proofErr w:type="gramEnd"/>
      <w:r w:rsidRPr="00960642">
        <w:rPr>
          <w:sz w:val="28"/>
          <w:szCs w:val="28"/>
        </w:rPr>
        <w:t xml:space="preserve"> курсов. По истечении указанного срока все курсовые работы, не представл</w:t>
      </w:r>
      <w:r w:rsidRPr="00960642">
        <w:rPr>
          <w:sz w:val="28"/>
          <w:szCs w:val="28"/>
        </w:rPr>
        <w:t>я</w:t>
      </w:r>
      <w:r w:rsidRPr="00960642">
        <w:rPr>
          <w:sz w:val="28"/>
          <w:szCs w:val="28"/>
        </w:rPr>
        <w:t xml:space="preserve">ющие для кабинета интереса, списываются по акту. </w:t>
      </w:r>
    </w:p>
    <w:p w:rsidR="007710B6" w:rsidRPr="00960642" w:rsidRDefault="007710B6" w:rsidP="007710B6">
      <w:pPr>
        <w:spacing w:line="240" w:lineRule="auto"/>
        <w:ind w:firstLine="709"/>
        <w:rPr>
          <w:sz w:val="28"/>
          <w:szCs w:val="28"/>
        </w:rPr>
      </w:pPr>
      <w:r w:rsidRPr="00960642">
        <w:rPr>
          <w:sz w:val="28"/>
          <w:szCs w:val="28"/>
        </w:rPr>
        <w:t xml:space="preserve">8.2. Лучшие курсовые работы (проекты), </w:t>
      </w:r>
      <w:proofErr w:type="gramStart"/>
      <w:r w:rsidRPr="00960642">
        <w:rPr>
          <w:sz w:val="28"/>
          <w:szCs w:val="28"/>
        </w:rPr>
        <w:t>представляющее</w:t>
      </w:r>
      <w:proofErr w:type="gramEnd"/>
      <w:r w:rsidRPr="00960642">
        <w:rPr>
          <w:sz w:val="28"/>
          <w:szCs w:val="28"/>
        </w:rPr>
        <w:t xml:space="preserve"> учебно-методическую ценность, могут быть использованы в качестве учебных пос</w:t>
      </w:r>
      <w:r w:rsidRPr="00960642">
        <w:rPr>
          <w:sz w:val="28"/>
          <w:szCs w:val="28"/>
        </w:rPr>
        <w:t>о</w:t>
      </w:r>
      <w:r w:rsidRPr="00960642">
        <w:rPr>
          <w:sz w:val="28"/>
          <w:szCs w:val="28"/>
        </w:rPr>
        <w:t>бий в кабинетах колледжа.</w:t>
      </w:r>
    </w:p>
    <w:p w:rsidR="007710B6" w:rsidRDefault="007710B6" w:rsidP="007710B6">
      <w:pPr>
        <w:spacing w:line="240" w:lineRule="auto"/>
        <w:ind w:left="360"/>
        <w:jc w:val="center"/>
        <w:rPr>
          <w:b/>
          <w:sz w:val="28"/>
          <w:szCs w:val="28"/>
        </w:rPr>
      </w:pPr>
      <w:r w:rsidRPr="00960642">
        <w:rPr>
          <w:b/>
          <w:i/>
          <w:sz w:val="28"/>
          <w:szCs w:val="28"/>
        </w:rPr>
        <w:br w:type="page"/>
      </w:r>
    </w:p>
    <w:p w:rsidR="007710B6" w:rsidRDefault="007710B6" w:rsidP="007710B6">
      <w:pPr>
        <w:spacing w:line="240" w:lineRule="auto"/>
        <w:ind w:left="360"/>
        <w:jc w:val="center"/>
        <w:rPr>
          <w:b/>
          <w:sz w:val="28"/>
          <w:szCs w:val="28"/>
        </w:rPr>
      </w:pPr>
    </w:p>
    <w:p w:rsidR="002E010C" w:rsidRDefault="002E010C" w:rsidP="002E010C">
      <w:pPr>
        <w:overflowPunct/>
        <w:autoSpaceDE/>
        <w:adjustRightInd/>
        <w:spacing w:line="240" w:lineRule="auto"/>
        <w:ind w:firstLine="709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ЛИСТ СОГЛАСОВАНИЯ</w:t>
      </w:r>
    </w:p>
    <w:p w:rsidR="002E010C" w:rsidRDefault="002E010C" w:rsidP="002E010C">
      <w:pPr>
        <w:overflowPunct/>
        <w:autoSpaceDE/>
        <w:adjustRightInd/>
        <w:spacing w:line="240" w:lineRule="auto"/>
        <w:ind w:firstLine="709"/>
        <w:jc w:val="left"/>
        <w:rPr>
          <w:sz w:val="28"/>
          <w:szCs w:val="24"/>
        </w:rPr>
      </w:pPr>
    </w:p>
    <w:p w:rsidR="002E010C" w:rsidRDefault="002E010C" w:rsidP="002E010C">
      <w:pPr>
        <w:tabs>
          <w:tab w:val="left" w:pos="4536"/>
        </w:tabs>
        <w:overflowPunct/>
        <w:autoSpaceDE/>
        <w:adjustRightInd/>
        <w:spacing w:line="240" w:lineRule="auto"/>
        <w:jc w:val="left"/>
        <w:rPr>
          <w:sz w:val="28"/>
          <w:szCs w:val="24"/>
        </w:rPr>
      </w:pPr>
      <w:r>
        <w:rPr>
          <w:sz w:val="28"/>
          <w:szCs w:val="24"/>
        </w:rPr>
        <w:t>Юрисконсульт</w:t>
      </w:r>
      <w:r>
        <w:rPr>
          <w:sz w:val="28"/>
          <w:szCs w:val="24"/>
        </w:rPr>
        <w:tab/>
        <w:t>______________ О.А. Швец</w:t>
      </w:r>
    </w:p>
    <w:p w:rsidR="002E010C" w:rsidRDefault="002E010C" w:rsidP="002E010C">
      <w:pPr>
        <w:tabs>
          <w:tab w:val="left" w:pos="4536"/>
        </w:tabs>
        <w:overflowPunct/>
        <w:autoSpaceDE/>
        <w:adjustRightInd/>
        <w:spacing w:line="240" w:lineRule="auto"/>
        <w:jc w:val="left"/>
        <w:rPr>
          <w:sz w:val="28"/>
          <w:szCs w:val="24"/>
          <w:vertAlign w:val="superscript"/>
        </w:rPr>
      </w:pP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  <w:vertAlign w:val="superscript"/>
        </w:rPr>
        <w:t>подпись</w:t>
      </w:r>
    </w:p>
    <w:p w:rsidR="002E010C" w:rsidRDefault="002E010C" w:rsidP="002E010C">
      <w:pPr>
        <w:tabs>
          <w:tab w:val="left" w:pos="4536"/>
        </w:tabs>
        <w:overflowPunct/>
        <w:autoSpaceDE/>
        <w:adjustRightInd/>
        <w:spacing w:line="240" w:lineRule="auto"/>
        <w:jc w:val="left"/>
        <w:rPr>
          <w:sz w:val="28"/>
          <w:szCs w:val="24"/>
        </w:rPr>
      </w:pPr>
      <w:r>
        <w:rPr>
          <w:sz w:val="28"/>
          <w:szCs w:val="24"/>
        </w:rPr>
        <w:tab/>
        <w:t>«___»  __________20___г.</w:t>
      </w:r>
    </w:p>
    <w:p w:rsidR="002E010C" w:rsidRDefault="002E010C" w:rsidP="002E010C">
      <w:pPr>
        <w:tabs>
          <w:tab w:val="left" w:pos="4536"/>
          <w:tab w:val="left" w:pos="6237"/>
        </w:tabs>
        <w:overflowPunct/>
        <w:autoSpaceDE/>
        <w:adjustRightInd/>
        <w:spacing w:line="240" w:lineRule="auto"/>
        <w:ind w:firstLine="709"/>
        <w:jc w:val="left"/>
        <w:rPr>
          <w:sz w:val="28"/>
          <w:szCs w:val="24"/>
        </w:rPr>
      </w:pPr>
    </w:p>
    <w:p w:rsidR="002E010C" w:rsidRDefault="002E010C" w:rsidP="002E010C">
      <w:pPr>
        <w:tabs>
          <w:tab w:val="left" w:pos="4536"/>
          <w:tab w:val="left" w:pos="5387"/>
          <w:tab w:val="left" w:pos="6237"/>
        </w:tabs>
        <w:overflowPunct/>
        <w:autoSpaceDE/>
        <w:adjustRightInd/>
        <w:spacing w:line="240" w:lineRule="auto"/>
        <w:jc w:val="left"/>
        <w:rPr>
          <w:sz w:val="28"/>
          <w:szCs w:val="24"/>
        </w:rPr>
      </w:pPr>
    </w:p>
    <w:p w:rsidR="002E010C" w:rsidRDefault="002E010C" w:rsidP="002E010C">
      <w:pPr>
        <w:tabs>
          <w:tab w:val="left" w:pos="4536"/>
        </w:tabs>
        <w:overflowPunct/>
        <w:autoSpaceDE/>
        <w:adjustRightInd/>
        <w:spacing w:line="240" w:lineRule="auto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Заместитель директора </w:t>
      </w:r>
      <w:r>
        <w:rPr>
          <w:sz w:val="28"/>
          <w:szCs w:val="24"/>
        </w:rPr>
        <w:tab/>
        <w:t>______________ Е.А. Чередниченко</w:t>
      </w:r>
    </w:p>
    <w:p w:rsidR="002E010C" w:rsidRDefault="002E010C" w:rsidP="002E010C">
      <w:pPr>
        <w:tabs>
          <w:tab w:val="left" w:pos="4536"/>
        </w:tabs>
        <w:overflowPunct/>
        <w:autoSpaceDE/>
        <w:adjustRightInd/>
        <w:spacing w:line="240" w:lineRule="auto"/>
        <w:jc w:val="left"/>
        <w:rPr>
          <w:sz w:val="28"/>
          <w:szCs w:val="24"/>
          <w:vertAlign w:val="superscript"/>
        </w:rPr>
      </w:pPr>
      <w:r>
        <w:rPr>
          <w:sz w:val="28"/>
          <w:szCs w:val="24"/>
        </w:rPr>
        <w:t>по учебной работе</w:t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  <w:vertAlign w:val="superscript"/>
        </w:rPr>
        <w:t>подпись</w:t>
      </w:r>
    </w:p>
    <w:p w:rsidR="002E010C" w:rsidRDefault="002E010C" w:rsidP="002E010C">
      <w:pPr>
        <w:tabs>
          <w:tab w:val="left" w:pos="4536"/>
        </w:tabs>
        <w:overflowPunct/>
        <w:autoSpaceDE/>
        <w:adjustRightInd/>
        <w:spacing w:line="240" w:lineRule="auto"/>
        <w:jc w:val="left"/>
        <w:rPr>
          <w:sz w:val="28"/>
          <w:szCs w:val="24"/>
        </w:rPr>
      </w:pPr>
      <w:r>
        <w:rPr>
          <w:sz w:val="28"/>
          <w:szCs w:val="24"/>
        </w:rPr>
        <w:tab/>
        <w:t>«___»  __________20___г.</w:t>
      </w:r>
    </w:p>
    <w:p w:rsidR="002E010C" w:rsidRDefault="002E010C" w:rsidP="002E010C">
      <w:pPr>
        <w:tabs>
          <w:tab w:val="left" w:pos="5103"/>
        </w:tabs>
        <w:overflowPunct/>
        <w:autoSpaceDE/>
        <w:adjustRightInd/>
        <w:spacing w:line="240" w:lineRule="auto"/>
        <w:jc w:val="left"/>
        <w:rPr>
          <w:sz w:val="28"/>
          <w:szCs w:val="24"/>
        </w:rPr>
      </w:pPr>
    </w:p>
    <w:p w:rsidR="002E010C" w:rsidRDefault="002E010C" w:rsidP="002E010C">
      <w:pPr>
        <w:tabs>
          <w:tab w:val="left" w:pos="5103"/>
        </w:tabs>
        <w:overflowPunct/>
        <w:autoSpaceDE/>
        <w:adjustRightInd/>
        <w:spacing w:line="240" w:lineRule="auto"/>
        <w:jc w:val="left"/>
        <w:rPr>
          <w:sz w:val="28"/>
          <w:szCs w:val="24"/>
        </w:rPr>
      </w:pPr>
    </w:p>
    <w:p w:rsidR="00492E39" w:rsidRDefault="00492E39" w:rsidP="00492E39">
      <w:pPr>
        <w:tabs>
          <w:tab w:val="left" w:pos="5103"/>
        </w:tabs>
        <w:overflowPunct/>
        <w:autoSpaceDE/>
        <w:adjustRightInd/>
        <w:spacing w:line="240" w:lineRule="auto"/>
        <w:ind w:firstLine="709"/>
        <w:jc w:val="left"/>
        <w:rPr>
          <w:sz w:val="28"/>
          <w:szCs w:val="24"/>
        </w:rPr>
      </w:pPr>
    </w:p>
    <w:p w:rsidR="00492E39" w:rsidRDefault="00492E39" w:rsidP="00492E39">
      <w:pPr>
        <w:tabs>
          <w:tab w:val="left" w:pos="4536"/>
        </w:tabs>
        <w:overflowPunct/>
        <w:autoSpaceDE/>
        <w:adjustRightInd/>
        <w:spacing w:line="240" w:lineRule="auto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Заместитель директора </w:t>
      </w:r>
      <w:r>
        <w:rPr>
          <w:sz w:val="28"/>
          <w:szCs w:val="24"/>
        </w:rPr>
        <w:tab/>
        <w:t>______________ И.А. Черных</w:t>
      </w:r>
    </w:p>
    <w:p w:rsidR="00492E39" w:rsidRDefault="00492E39" w:rsidP="00492E39">
      <w:pPr>
        <w:tabs>
          <w:tab w:val="left" w:pos="4536"/>
        </w:tabs>
        <w:overflowPunct/>
        <w:autoSpaceDE/>
        <w:adjustRightInd/>
        <w:spacing w:line="240" w:lineRule="auto"/>
        <w:jc w:val="left"/>
        <w:rPr>
          <w:sz w:val="28"/>
          <w:szCs w:val="24"/>
          <w:vertAlign w:val="superscript"/>
        </w:rPr>
      </w:pPr>
      <w:r>
        <w:rPr>
          <w:sz w:val="28"/>
          <w:szCs w:val="24"/>
        </w:rPr>
        <w:t>по научно-методической работе</w:t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  <w:vertAlign w:val="superscript"/>
        </w:rPr>
        <w:t>подпись</w:t>
      </w:r>
    </w:p>
    <w:p w:rsidR="00492E39" w:rsidRDefault="00492E39" w:rsidP="00492E39">
      <w:pPr>
        <w:tabs>
          <w:tab w:val="left" w:pos="4536"/>
        </w:tabs>
        <w:overflowPunct/>
        <w:autoSpaceDE/>
        <w:adjustRightInd/>
        <w:spacing w:line="240" w:lineRule="auto"/>
        <w:jc w:val="left"/>
        <w:rPr>
          <w:sz w:val="28"/>
          <w:szCs w:val="24"/>
        </w:rPr>
      </w:pPr>
      <w:r>
        <w:rPr>
          <w:sz w:val="28"/>
          <w:szCs w:val="24"/>
        </w:rPr>
        <w:tab/>
        <w:t>«___»  __________20___г.</w:t>
      </w:r>
    </w:p>
    <w:p w:rsidR="00492E39" w:rsidRDefault="00492E39" w:rsidP="00492E39">
      <w:pPr>
        <w:pStyle w:val="af0"/>
        <w:spacing w:after="0" w:line="240" w:lineRule="auto"/>
        <w:ind w:left="0"/>
        <w:jc w:val="center"/>
        <w:rPr>
          <w:b/>
          <w:sz w:val="26"/>
          <w:szCs w:val="26"/>
        </w:rPr>
      </w:pPr>
    </w:p>
    <w:p w:rsidR="002E010C" w:rsidRDefault="002E010C" w:rsidP="002E010C">
      <w:pPr>
        <w:pStyle w:val="af0"/>
        <w:ind w:left="784"/>
        <w:jc w:val="center"/>
        <w:rPr>
          <w:b/>
          <w:sz w:val="26"/>
          <w:szCs w:val="26"/>
        </w:rPr>
      </w:pPr>
    </w:p>
    <w:p w:rsidR="002E010C" w:rsidRDefault="002E010C" w:rsidP="002E010C">
      <w:pPr>
        <w:spacing w:line="240" w:lineRule="auto"/>
        <w:ind w:firstLine="709"/>
        <w:rPr>
          <w:b/>
          <w:sz w:val="28"/>
          <w:szCs w:val="28"/>
        </w:rPr>
      </w:pPr>
    </w:p>
    <w:p w:rsidR="00C96404" w:rsidRPr="00B81837" w:rsidRDefault="00C96404" w:rsidP="002E010C">
      <w:pPr>
        <w:pStyle w:val="afc"/>
        <w:rPr>
          <w:sz w:val="28"/>
          <w:szCs w:val="28"/>
        </w:rPr>
      </w:pPr>
    </w:p>
    <w:sectPr w:rsidR="00C96404" w:rsidRPr="00B81837" w:rsidSect="00FE4D31"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B59" w:rsidRDefault="00F37B59">
      <w:r>
        <w:separator/>
      </w:r>
    </w:p>
  </w:endnote>
  <w:endnote w:type="continuationSeparator" w:id="0">
    <w:p w:rsidR="00F37B59" w:rsidRDefault="00F37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 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54D" w:rsidRDefault="00D4354D" w:rsidP="0041320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4354D" w:rsidRDefault="00D4354D" w:rsidP="0041320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54D" w:rsidRDefault="00D4354D" w:rsidP="009F4292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54D" w:rsidRDefault="00D4354D" w:rsidP="0041320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4354D" w:rsidRDefault="00D4354D" w:rsidP="0041320D">
    <w:pPr>
      <w:pStyle w:val="a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54D" w:rsidRDefault="00D4354D" w:rsidP="009F4292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B59" w:rsidRDefault="00F37B59">
      <w:r>
        <w:separator/>
      </w:r>
    </w:p>
  </w:footnote>
  <w:footnote w:type="continuationSeparator" w:id="0">
    <w:p w:rsidR="00F37B59" w:rsidRDefault="00F37B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-176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</w:tblBorders>
      <w:tblLayout w:type="fixed"/>
      <w:tblLook w:val="01E0" w:firstRow="1" w:lastRow="1" w:firstColumn="1" w:lastColumn="1" w:noHBand="0" w:noVBand="0"/>
    </w:tblPr>
    <w:tblGrid>
      <w:gridCol w:w="1844"/>
      <w:gridCol w:w="6378"/>
      <w:gridCol w:w="1701"/>
    </w:tblGrid>
    <w:tr w:rsidR="00D4354D" w:rsidTr="00D4354D">
      <w:trPr>
        <w:trHeight w:val="1635"/>
      </w:trPr>
      <w:tc>
        <w:tcPr>
          <w:tcW w:w="1844" w:type="dxa"/>
          <w:tcBorders>
            <w:top w:val="threeDEmboss" w:sz="12" w:space="0" w:color="auto"/>
            <w:bottom w:val="threeDEmboss" w:sz="12" w:space="0" w:color="auto"/>
            <w:right w:val="threeDEmboss" w:sz="12" w:space="0" w:color="auto"/>
          </w:tcBorders>
          <w:shd w:val="clear" w:color="auto" w:fill="auto"/>
          <w:vAlign w:val="center"/>
        </w:tcPr>
        <w:p w:rsidR="00D4354D" w:rsidRPr="00A9139B" w:rsidRDefault="00D4354D" w:rsidP="003E6057">
          <w:pPr>
            <w:pStyle w:val="a4"/>
            <w:spacing w:before="60"/>
            <w:jc w:val="center"/>
            <w:rPr>
              <w:i/>
            </w:rPr>
          </w:pPr>
          <w:r>
            <w:rPr>
              <w:noProof/>
            </w:rPr>
            <w:drawing>
              <wp:inline distT="0" distB="0" distL="0" distR="0" wp14:anchorId="58F4F1EA" wp14:editId="47F18004">
                <wp:extent cx="981075" cy="838200"/>
                <wp:effectExtent l="0" t="0" r="9525" b="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786" cy="838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8" w:type="dxa"/>
          <w:tcBorders>
            <w:top w:val="threeDEmboss" w:sz="12" w:space="0" w:color="auto"/>
            <w:left w:val="threeDEmboss" w:sz="12" w:space="0" w:color="auto"/>
            <w:bottom w:val="threeDEmboss" w:sz="12" w:space="0" w:color="auto"/>
            <w:right w:val="threeDEmboss" w:sz="12" w:space="0" w:color="auto"/>
          </w:tcBorders>
          <w:vAlign w:val="center"/>
        </w:tcPr>
        <w:p w:rsidR="00D4354D" w:rsidRDefault="00D6070E" w:rsidP="002E010C">
          <w:pPr>
            <w:pStyle w:val="a4"/>
            <w:spacing w:line="240" w:lineRule="auto"/>
            <w:jc w:val="center"/>
          </w:pPr>
          <w:r>
            <w:t>ПОЛОЖЕНИЕ О КУРСОВОЙ РАБОТЕ</w:t>
          </w:r>
          <w:r w:rsidR="002E010C">
            <w:t xml:space="preserve"> </w:t>
          </w:r>
        </w:p>
      </w:tc>
      <w:tc>
        <w:tcPr>
          <w:tcW w:w="1701" w:type="dxa"/>
          <w:tcBorders>
            <w:top w:val="threeDEmboss" w:sz="12" w:space="0" w:color="auto"/>
            <w:left w:val="threeDEmboss" w:sz="12" w:space="0" w:color="auto"/>
            <w:right w:val="threeDEmboss" w:sz="12" w:space="0" w:color="auto"/>
          </w:tcBorders>
          <w:vAlign w:val="center"/>
        </w:tcPr>
        <w:p w:rsidR="00D4354D" w:rsidRDefault="00D4354D" w:rsidP="005F32B9">
          <w:pPr>
            <w:pStyle w:val="a4"/>
            <w:spacing w:before="60"/>
            <w:jc w:val="center"/>
          </w:pPr>
          <w:r w:rsidRPr="002C25AE">
            <w:rPr>
              <w:bCs/>
              <w:i/>
            </w:rPr>
            <w:t xml:space="preserve">Стр. </w:t>
          </w:r>
          <w:r w:rsidRPr="002C25AE">
            <w:rPr>
              <w:rStyle w:val="a8"/>
              <w:bCs/>
              <w:i/>
            </w:rPr>
            <w:fldChar w:fldCharType="begin"/>
          </w:r>
          <w:r w:rsidRPr="002C25AE">
            <w:rPr>
              <w:rStyle w:val="a8"/>
              <w:bCs/>
              <w:i/>
            </w:rPr>
            <w:instrText xml:space="preserve"> PAGE </w:instrText>
          </w:r>
          <w:r w:rsidRPr="002C25AE">
            <w:rPr>
              <w:rStyle w:val="a8"/>
              <w:bCs/>
              <w:i/>
            </w:rPr>
            <w:fldChar w:fldCharType="separate"/>
          </w:r>
          <w:r w:rsidR="00127ACB">
            <w:rPr>
              <w:rStyle w:val="a8"/>
              <w:bCs/>
              <w:i/>
              <w:noProof/>
            </w:rPr>
            <w:t>2</w:t>
          </w:r>
          <w:r w:rsidRPr="002C25AE">
            <w:rPr>
              <w:rStyle w:val="a8"/>
              <w:i/>
            </w:rPr>
            <w:fldChar w:fldCharType="end"/>
          </w:r>
          <w:r w:rsidRPr="002C25AE">
            <w:rPr>
              <w:bCs/>
              <w:i/>
            </w:rPr>
            <w:t xml:space="preserve"> из </w:t>
          </w:r>
          <w:r w:rsidRPr="002C25AE">
            <w:rPr>
              <w:rStyle w:val="a8"/>
              <w:bCs/>
              <w:i/>
            </w:rPr>
            <w:fldChar w:fldCharType="begin"/>
          </w:r>
          <w:r w:rsidRPr="002C25AE">
            <w:rPr>
              <w:rStyle w:val="a8"/>
              <w:bCs/>
              <w:i/>
            </w:rPr>
            <w:instrText xml:space="preserve"> NUMPAGES </w:instrText>
          </w:r>
          <w:r w:rsidRPr="002C25AE">
            <w:rPr>
              <w:rStyle w:val="a8"/>
              <w:bCs/>
              <w:i/>
            </w:rPr>
            <w:fldChar w:fldCharType="separate"/>
          </w:r>
          <w:r w:rsidR="00127ACB">
            <w:rPr>
              <w:rStyle w:val="a8"/>
              <w:bCs/>
              <w:i/>
              <w:noProof/>
            </w:rPr>
            <w:t>11</w:t>
          </w:r>
          <w:r w:rsidRPr="002C25AE">
            <w:rPr>
              <w:rStyle w:val="a8"/>
              <w:i/>
            </w:rPr>
            <w:fldChar w:fldCharType="end"/>
          </w:r>
        </w:p>
      </w:tc>
    </w:tr>
  </w:tbl>
  <w:p w:rsidR="00D4354D" w:rsidRPr="00DD4ABD" w:rsidRDefault="00D4354D" w:rsidP="00017B9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55" w:type="dxa"/>
      <w:tblInd w:w="108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1E0" w:firstRow="1" w:lastRow="1" w:firstColumn="1" w:lastColumn="1" w:noHBand="0" w:noVBand="0"/>
    </w:tblPr>
    <w:tblGrid>
      <w:gridCol w:w="1979"/>
      <w:gridCol w:w="7976"/>
    </w:tblGrid>
    <w:tr w:rsidR="00D4354D">
      <w:trPr>
        <w:trHeight w:val="248"/>
      </w:trPr>
      <w:tc>
        <w:tcPr>
          <w:tcW w:w="1979" w:type="dxa"/>
          <w:vMerge w:val="restart"/>
          <w:tcBorders>
            <w:top w:val="threeDEmboss" w:sz="12" w:space="0" w:color="auto"/>
            <w:left w:val="threeDEmboss" w:sz="12" w:space="0" w:color="auto"/>
            <w:right w:val="threeDEmboss" w:sz="12" w:space="0" w:color="auto"/>
          </w:tcBorders>
          <w:vAlign w:val="center"/>
        </w:tcPr>
        <w:p w:rsidR="00D4354D" w:rsidRPr="00A9139B" w:rsidRDefault="00D4354D" w:rsidP="00A9139B">
          <w:pPr>
            <w:pStyle w:val="a4"/>
            <w:spacing w:before="60"/>
            <w:jc w:val="center"/>
            <w:rPr>
              <w:i/>
            </w:rPr>
          </w:pPr>
          <w:r>
            <w:object w:dxaOrig="4467" w:dyaOrig="438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pt;height:1in" o:ole="">
                <v:imagedata r:id="rId1" o:title=""/>
              </v:shape>
              <o:OLEObject Type="Embed" ProgID="CorelDraw.Graphic.13" ShapeID="_x0000_i1025" DrawAspect="Content" ObjectID="_1536819658" r:id="rId2"/>
            </w:object>
          </w:r>
        </w:p>
      </w:tc>
      <w:tc>
        <w:tcPr>
          <w:tcW w:w="7976" w:type="dxa"/>
          <w:tcBorders>
            <w:top w:val="threeDEmboss" w:sz="12" w:space="0" w:color="auto"/>
            <w:left w:val="threeDEmboss" w:sz="12" w:space="0" w:color="auto"/>
            <w:bottom w:val="threeDEmboss" w:sz="12" w:space="0" w:color="auto"/>
          </w:tcBorders>
        </w:tcPr>
        <w:p w:rsidR="00D4354D" w:rsidRPr="00DB4996" w:rsidRDefault="00D4354D" w:rsidP="00A9139B">
          <w:pPr>
            <w:pStyle w:val="a4"/>
            <w:spacing w:before="60"/>
            <w:jc w:val="center"/>
            <w:rPr>
              <w:sz w:val="28"/>
              <w:szCs w:val="28"/>
            </w:rPr>
          </w:pPr>
          <w:r w:rsidRPr="00DB4996">
            <w:rPr>
              <w:sz w:val="28"/>
              <w:szCs w:val="28"/>
            </w:rPr>
            <w:t>Департамент образования и науки Кемеровской области</w:t>
          </w:r>
        </w:p>
      </w:tc>
    </w:tr>
    <w:tr w:rsidR="00D4354D">
      <w:trPr>
        <w:trHeight w:val="272"/>
      </w:trPr>
      <w:tc>
        <w:tcPr>
          <w:tcW w:w="1979" w:type="dxa"/>
          <w:vMerge/>
          <w:tcBorders>
            <w:left w:val="threeDEmboss" w:sz="12" w:space="0" w:color="auto"/>
            <w:bottom w:val="threeDEmboss" w:sz="12" w:space="0" w:color="auto"/>
            <w:right w:val="threeDEmboss" w:sz="12" w:space="0" w:color="auto"/>
          </w:tcBorders>
        </w:tcPr>
        <w:p w:rsidR="00D4354D" w:rsidRPr="007A6063" w:rsidRDefault="00D4354D" w:rsidP="00A9139B">
          <w:pPr>
            <w:pStyle w:val="a4"/>
            <w:spacing w:before="60"/>
            <w:jc w:val="center"/>
            <w:rPr>
              <w:i/>
            </w:rPr>
          </w:pPr>
        </w:p>
      </w:tc>
      <w:tc>
        <w:tcPr>
          <w:tcW w:w="7976" w:type="dxa"/>
          <w:tcBorders>
            <w:top w:val="threeDEmboss" w:sz="12" w:space="0" w:color="auto"/>
            <w:left w:val="threeDEmboss" w:sz="12" w:space="0" w:color="auto"/>
            <w:bottom w:val="threeDEmboss" w:sz="12" w:space="0" w:color="auto"/>
          </w:tcBorders>
        </w:tcPr>
        <w:p w:rsidR="00D4354D" w:rsidRDefault="00D4354D" w:rsidP="00A9139B">
          <w:pPr>
            <w:pStyle w:val="a4"/>
            <w:spacing w:before="60"/>
            <w:jc w:val="center"/>
            <w:rPr>
              <w:sz w:val="28"/>
              <w:szCs w:val="28"/>
            </w:rPr>
          </w:pPr>
          <w:proofErr w:type="gramStart"/>
          <w:r w:rsidRPr="00DB4996">
            <w:rPr>
              <w:sz w:val="28"/>
              <w:szCs w:val="28"/>
            </w:rPr>
            <w:t>Государственное</w:t>
          </w:r>
          <w:proofErr w:type="gramEnd"/>
          <w:r w:rsidRPr="00DB4996">
            <w:rPr>
              <w:sz w:val="28"/>
              <w:szCs w:val="28"/>
            </w:rPr>
            <w:t xml:space="preserve"> образовательное </w:t>
          </w:r>
          <w:r>
            <w:rPr>
              <w:sz w:val="28"/>
              <w:szCs w:val="28"/>
            </w:rPr>
            <w:t>Организация</w:t>
          </w:r>
          <w:r w:rsidRPr="00DB4996">
            <w:rPr>
              <w:sz w:val="28"/>
              <w:szCs w:val="28"/>
            </w:rPr>
            <w:t xml:space="preserve"> </w:t>
          </w:r>
        </w:p>
        <w:p w:rsidR="00D4354D" w:rsidRDefault="00D4354D" w:rsidP="00A9139B">
          <w:pPr>
            <w:pStyle w:val="a4"/>
            <w:spacing w:before="60"/>
            <w:jc w:val="center"/>
            <w:rPr>
              <w:sz w:val="28"/>
              <w:szCs w:val="28"/>
            </w:rPr>
          </w:pPr>
          <w:r w:rsidRPr="00DB4996">
            <w:rPr>
              <w:sz w:val="28"/>
              <w:szCs w:val="28"/>
            </w:rPr>
            <w:t xml:space="preserve">среднего профессионального образования </w:t>
          </w:r>
        </w:p>
        <w:p w:rsidR="00D4354D" w:rsidRPr="00DB4996" w:rsidRDefault="00D4354D" w:rsidP="00A9139B">
          <w:pPr>
            <w:pStyle w:val="a4"/>
            <w:spacing w:before="60"/>
            <w:jc w:val="center"/>
            <w:rPr>
              <w:sz w:val="28"/>
              <w:szCs w:val="28"/>
            </w:rPr>
          </w:pPr>
          <w:r w:rsidRPr="00DB4996">
            <w:rPr>
              <w:sz w:val="28"/>
              <w:szCs w:val="28"/>
            </w:rPr>
            <w:t>Аграрный колледж</w:t>
          </w:r>
        </w:p>
      </w:tc>
    </w:tr>
  </w:tbl>
  <w:p w:rsidR="00D4354D" w:rsidRPr="00DD4ABD" w:rsidRDefault="00D4354D">
    <w:pPr>
      <w:pStyle w:val="a4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13"/>
    <w:lvl w:ilvl="0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/>
        <w:sz w:val="28"/>
      </w:rPr>
    </w:lvl>
    <w:lvl w:ilvl="1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/>
      </w:rPr>
    </w:lvl>
    <w:lvl w:ilvl="2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/>
      </w:rPr>
    </w:lvl>
    <w:lvl w:ilvl="3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/>
      </w:rPr>
    </w:lvl>
    <w:lvl w:ilvl="4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/>
      </w:rPr>
    </w:lvl>
    <w:lvl w:ilvl="5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/>
      </w:rPr>
    </w:lvl>
    <w:lvl w:ilvl="6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/>
      </w:rPr>
    </w:lvl>
    <w:lvl w:ilvl="7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/>
      </w:rPr>
    </w:lvl>
    <w:lvl w:ilvl="8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/>
      </w:rPr>
    </w:lvl>
  </w:abstractNum>
  <w:abstractNum w:abstractNumId="1">
    <w:nsid w:val="00000007"/>
    <w:multiLevelType w:val="singleLevel"/>
    <w:tmpl w:val="00000007"/>
    <w:name w:val="WW8Num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2">
    <w:nsid w:val="00000008"/>
    <w:multiLevelType w:val="multilevel"/>
    <w:tmpl w:val="00000008"/>
    <w:name w:val="WW8Num2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/>
        <w:sz w:val="24"/>
        <w:szCs w:val="26"/>
      </w:rPr>
    </w:lvl>
    <w:lvl w:ilvl="1">
      <w:start w:val="1"/>
      <w:numFmt w:val="decimal"/>
      <w:lvlText w:val="%1.%2."/>
      <w:lvlJc w:val="left"/>
      <w:pPr>
        <w:tabs>
          <w:tab w:val="num" w:pos="824"/>
        </w:tabs>
        <w:ind w:left="824" w:hanging="540"/>
      </w:pPr>
      <w:rPr>
        <w:rFonts w:ascii="Times New Roman" w:hAnsi="Times New Roman" w:cs="Times New Roman"/>
        <w:sz w:val="24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6"/>
      </w:rPr>
    </w:lvl>
  </w:abstractNum>
  <w:abstractNum w:abstractNumId="3">
    <w:nsid w:val="03477C48"/>
    <w:multiLevelType w:val="multilevel"/>
    <w:tmpl w:val="3508F3AE"/>
    <w:lvl w:ilvl="0">
      <w:start w:val="1"/>
      <w:numFmt w:val="decimal"/>
      <w:lvlText w:val="1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039939C3"/>
    <w:multiLevelType w:val="multilevel"/>
    <w:tmpl w:val="3E048084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</w:abstractNum>
  <w:abstractNum w:abstractNumId="5">
    <w:nsid w:val="04960BC2"/>
    <w:multiLevelType w:val="multilevel"/>
    <w:tmpl w:val="7CEAAA6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0652338A"/>
    <w:multiLevelType w:val="multilevel"/>
    <w:tmpl w:val="ED9C31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090F2FA2"/>
    <w:multiLevelType w:val="multilevel"/>
    <w:tmpl w:val="3DD6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432D11"/>
    <w:multiLevelType w:val="hybridMultilevel"/>
    <w:tmpl w:val="4F2A79E8"/>
    <w:lvl w:ilvl="0" w:tplc="00000007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0C9737DD"/>
    <w:multiLevelType w:val="hybridMultilevel"/>
    <w:tmpl w:val="97284EE0"/>
    <w:lvl w:ilvl="0" w:tplc="F754FE24">
      <w:start w:val="1"/>
      <w:numFmt w:val="decimal"/>
      <w:lvlText w:val="5.%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227EFD"/>
    <w:multiLevelType w:val="hybridMultilevel"/>
    <w:tmpl w:val="19D2DC6A"/>
    <w:lvl w:ilvl="0" w:tplc="4F74A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E30800"/>
    <w:multiLevelType w:val="hybridMultilevel"/>
    <w:tmpl w:val="11309A46"/>
    <w:lvl w:ilvl="0" w:tplc="00000007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B249EE"/>
    <w:multiLevelType w:val="hybridMultilevel"/>
    <w:tmpl w:val="07FA6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B762EC"/>
    <w:multiLevelType w:val="multilevel"/>
    <w:tmpl w:val="7CEAAA6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1C7B4360"/>
    <w:multiLevelType w:val="hybridMultilevel"/>
    <w:tmpl w:val="F8DA5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B00C13"/>
    <w:multiLevelType w:val="hybridMultilevel"/>
    <w:tmpl w:val="B3D44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790FB1"/>
    <w:multiLevelType w:val="hybridMultilevel"/>
    <w:tmpl w:val="358EF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0916B0"/>
    <w:multiLevelType w:val="hybridMultilevel"/>
    <w:tmpl w:val="03A06CCC"/>
    <w:lvl w:ilvl="0" w:tplc="F754FE24">
      <w:start w:val="1"/>
      <w:numFmt w:val="decimal"/>
      <w:lvlText w:val="5.%1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764FFE"/>
    <w:multiLevelType w:val="hybridMultilevel"/>
    <w:tmpl w:val="23A48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FB42B8"/>
    <w:multiLevelType w:val="multilevel"/>
    <w:tmpl w:val="B762A6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righ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3184A73"/>
    <w:multiLevelType w:val="hybridMultilevel"/>
    <w:tmpl w:val="DBA4B562"/>
    <w:lvl w:ilvl="0" w:tplc="8D7A0468">
      <w:start w:val="1"/>
      <w:numFmt w:val="decimal"/>
      <w:lvlText w:val="2.%1"/>
      <w:lvlJc w:val="center"/>
      <w:pPr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6773EC"/>
    <w:multiLevelType w:val="hybridMultilevel"/>
    <w:tmpl w:val="EAD20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D45C4E"/>
    <w:multiLevelType w:val="hybridMultilevel"/>
    <w:tmpl w:val="B8A05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BA573A"/>
    <w:multiLevelType w:val="hybridMultilevel"/>
    <w:tmpl w:val="4404AE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5F46AAE"/>
    <w:multiLevelType w:val="hybridMultilevel"/>
    <w:tmpl w:val="E71A6CF4"/>
    <w:lvl w:ilvl="0" w:tplc="464E9698">
      <w:start w:val="1"/>
      <w:numFmt w:val="decimal"/>
      <w:lvlText w:val="3.%1."/>
      <w:lvlJc w:val="right"/>
      <w:pPr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486C197D"/>
    <w:multiLevelType w:val="multilevel"/>
    <w:tmpl w:val="E7FE9266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vertAlign w:val="baseline"/>
      </w:rPr>
    </w:lvl>
  </w:abstractNum>
  <w:abstractNum w:abstractNumId="26">
    <w:nsid w:val="499636AB"/>
    <w:multiLevelType w:val="hybridMultilevel"/>
    <w:tmpl w:val="F028F8C4"/>
    <w:lvl w:ilvl="0" w:tplc="7AA0C646">
      <w:start w:val="1"/>
      <w:numFmt w:val="decimal"/>
      <w:lvlText w:val="4.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1E20261"/>
    <w:multiLevelType w:val="hybridMultilevel"/>
    <w:tmpl w:val="4844B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507AD7"/>
    <w:multiLevelType w:val="hybridMultilevel"/>
    <w:tmpl w:val="C7AEE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4E0EC0"/>
    <w:multiLevelType w:val="multilevel"/>
    <w:tmpl w:val="2F5EA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28595C"/>
    <w:multiLevelType w:val="hybridMultilevel"/>
    <w:tmpl w:val="E40C4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EE2ADC"/>
    <w:multiLevelType w:val="hybridMultilevel"/>
    <w:tmpl w:val="DBA600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4667720"/>
    <w:multiLevelType w:val="hybridMultilevel"/>
    <w:tmpl w:val="F60A8A12"/>
    <w:lvl w:ilvl="0" w:tplc="7AA0C646">
      <w:start w:val="1"/>
      <w:numFmt w:val="decimal"/>
      <w:lvlText w:val="4.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65A130FD"/>
    <w:multiLevelType w:val="multilevel"/>
    <w:tmpl w:val="9BA0D80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5.%2."/>
      <w:lvlJc w:val="right"/>
      <w:pPr>
        <w:ind w:left="36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4">
    <w:nsid w:val="70885931"/>
    <w:multiLevelType w:val="hybridMultilevel"/>
    <w:tmpl w:val="EC68EBEA"/>
    <w:lvl w:ilvl="0" w:tplc="00000007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111187"/>
    <w:multiLevelType w:val="hybridMultilevel"/>
    <w:tmpl w:val="5D5E4B7C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>
    <w:nsid w:val="78E07F4E"/>
    <w:multiLevelType w:val="multilevel"/>
    <w:tmpl w:val="3AC4D32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24"/>
  </w:num>
  <w:num w:numId="3">
    <w:abstractNumId w:val="20"/>
  </w:num>
  <w:num w:numId="4">
    <w:abstractNumId w:val="19"/>
  </w:num>
  <w:num w:numId="5">
    <w:abstractNumId w:val="33"/>
  </w:num>
  <w:num w:numId="6">
    <w:abstractNumId w:val="17"/>
  </w:num>
  <w:num w:numId="7">
    <w:abstractNumId w:val="9"/>
  </w:num>
  <w:num w:numId="8">
    <w:abstractNumId w:val="32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6"/>
  </w:num>
  <w:num w:numId="11">
    <w:abstractNumId w:val="31"/>
  </w:num>
  <w:num w:numId="12">
    <w:abstractNumId w:val="14"/>
  </w:num>
  <w:num w:numId="13">
    <w:abstractNumId w:val="1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3"/>
  </w:num>
  <w:num w:numId="15">
    <w:abstractNumId w:val="5"/>
  </w:num>
  <w:num w:numId="16">
    <w:abstractNumId w:val="28"/>
  </w:num>
  <w:num w:numId="17">
    <w:abstractNumId w:val="26"/>
  </w:num>
  <w:num w:numId="18">
    <w:abstractNumId w:val="23"/>
  </w:num>
  <w:num w:numId="19">
    <w:abstractNumId w:val="7"/>
  </w:num>
  <w:num w:numId="20">
    <w:abstractNumId w:val="29"/>
  </w:num>
  <w:num w:numId="21">
    <w:abstractNumId w:val="12"/>
  </w:num>
  <w:num w:numId="22">
    <w:abstractNumId w:val="30"/>
  </w:num>
  <w:num w:numId="23">
    <w:abstractNumId w:val="21"/>
  </w:num>
  <w:num w:numId="24">
    <w:abstractNumId w:val="22"/>
  </w:num>
  <w:num w:numId="25">
    <w:abstractNumId w:val="15"/>
  </w:num>
  <w:num w:numId="26">
    <w:abstractNumId w:val="16"/>
  </w:num>
  <w:num w:numId="27">
    <w:abstractNumId w:val="18"/>
  </w:num>
  <w:num w:numId="28">
    <w:abstractNumId w:val="27"/>
  </w:num>
  <w:num w:numId="29">
    <w:abstractNumId w:val="10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25"/>
  </w:num>
  <w:num w:numId="33">
    <w:abstractNumId w:val="1"/>
  </w:num>
  <w:num w:numId="34">
    <w:abstractNumId w:val="0"/>
  </w:num>
  <w:num w:numId="35">
    <w:abstractNumId w:val="4"/>
  </w:num>
  <w:num w:numId="36">
    <w:abstractNumId w:val="11"/>
  </w:num>
  <w:num w:numId="37">
    <w:abstractNumId w:val="34"/>
  </w:num>
  <w:num w:numId="38">
    <w:abstractNumId w:val="8"/>
  </w:num>
  <w:num w:numId="39">
    <w:abstractNumId w:val="3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rawingGridHorizontalSpacing w:val="215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0D"/>
    <w:rsid w:val="0000055F"/>
    <w:rsid w:val="00005417"/>
    <w:rsid w:val="00005A1F"/>
    <w:rsid w:val="0001172D"/>
    <w:rsid w:val="00012119"/>
    <w:rsid w:val="000144BE"/>
    <w:rsid w:val="00017B9C"/>
    <w:rsid w:val="00020E42"/>
    <w:rsid w:val="000227E1"/>
    <w:rsid w:val="000248B5"/>
    <w:rsid w:val="000259D3"/>
    <w:rsid w:val="000274DD"/>
    <w:rsid w:val="000302A6"/>
    <w:rsid w:val="00031460"/>
    <w:rsid w:val="000347F0"/>
    <w:rsid w:val="00036F93"/>
    <w:rsid w:val="00037388"/>
    <w:rsid w:val="00037FBB"/>
    <w:rsid w:val="000428C6"/>
    <w:rsid w:val="000453CA"/>
    <w:rsid w:val="00046408"/>
    <w:rsid w:val="00051514"/>
    <w:rsid w:val="00051570"/>
    <w:rsid w:val="000519DC"/>
    <w:rsid w:val="000520D3"/>
    <w:rsid w:val="000635EE"/>
    <w:rsid w:val="0006434D"/>
    <w:rsid w:val="00064F8F"/>
    <w:rsid w:val="00065683"/>
    <w:rsid w:val="00067B59"/>
    <w:rsid w:val="00071637"/>
    <w:rsid w:val="00072958"/>
    <w:rsid w:val="00086FD8"/>
    <w:rsid w:val="00087700"/>
    <w:rsid w:val="00090A3A"/>
    <w:rsid w:val="00091E7C"/>
    <w:rsid w:val="00094091"/>
    <w:rsid w:val="000A0E4B"/>
    <w:rsid w:val="000A7354"/>
    <w:rsid w:val="000B221C"/>
    <w:rsid w:val="000B5E51"/>
    <w:rsid w:val="000B727C"/>
    <w:rsid w:val="000C1D22"/>
    <w:rsid w:val="000C4D9C"/>
    <w:rsid w:val="000C765D"/>
    <w:rsid w:val="000D6877"/>
    <w:rsid w:val="000D7D56"/>
    <w:rsid w:val="000E079A"/>
    <w:rsid w:val="000F13A9"/>
    <w:rsid w:val="000F4A50"/>
    <w:rsid w:val="00100580"/>
    <w:rsid w:val="00101CE8"/>
    <w:rsid w:val="001118C0"/>
    <w:rsid w:val="00113473"/>
    <w:rsid w:val="00115C25"/>
    <w:rsid w:val="00115E33"/>
    <w:rsid w:val="001204EB"/>
    <w:rsid w:val="001208FE"/>
    <w:rsid w:val="0012680A"/>
    <w:rsid w:val="00127ACB"/>
    <w:rsid w:val="00130632"/>
    <w:rsid w:val="00133097"/>
    <w:rsid w:val="00145E9F"/>
    <w:rsid w:val="00146BA1"/>
    <w:rsid w:val="0015184D"/>
    <w:rsid w:val="00151D11"/>
    <w:rsid w:val="00156F12"/>
    <w:rsid w:val="001577A8"/>
    <w:rsid w:val="00162466"/>
    <w:rsid w:val="001628F0"/>
    <w:rsid w:val="00165FF5"/>
    <w:rsid w:val="0017067C"/>
    <w:rsid w:val="001710B5"/>
    <w:rsid w:val="001767C3"/>
    <w:rsid w:val="001872BD"/>
    <w:rsid w:val="00194D41"/>
    <w:rsid w:val="001A09C0"/>
    <w:rsid w:val="001A13B4"/>
    <w:rsid w:val="001A34BD"/>
    <w:rsid w:val="001B0073"/>
    <w:rsid w:val="001B20EF"/>
    <w:rsid w:val="001B2B8A"/>
    <w:rsid w:val="001B2E68"/>
    <w:rsid w:val="001B37FE"/>
    <w:rsid w:val="001B4A46"/>
    <w:rsid w:val="001C305B"/>
    <w:rsid w:val="001C4C34"/>
    <w:rsid w:val="001D1AFD"/>
    <w:rsid w:val="001F0877"/>
    <w:rsid w:val="001F09B7"/>
    <w:rsid w:val="001F3348"/>
    <w:rsid w:val="001F3AFE"/>
    <w:rsid w:val="00205426"/>
    <w:rsid w:val="00205FD0"/>
    <w:rsid w:val="0022007E"/>
    <w:rsid w:val="002263EF"/>
    <w:rsid w:val="002319E9"/>
    <w:rsid w:val="002331D2"/>
    <w:rsid w:val="002371C0"/>
    <w:rsid w:val="0023789F"/>
    <w:rsid w:val="00243BB4"/>
    <w:rsid w:val="002444FC"/>
    <w:rsid w:val="0025468E"/>
    <w:rsid w:val="002556F9"/>
    <w:rsid w:val="00256809"/>
    <w:rsid w:val="00257E9D"/>
    <w:rsid w:val="002631DE"/>
    <w:rsid w:val="00264C0C"/>
    <w:rsid w:val="00266D7D"/>
    <w:rsid w:val="00267364"/>
    <w:rsid w:val="00270133"/>
    <w:rsid w:val="002828D7"/>
    <w:rsid w:val="00290C7A"/>
    <w:rsid w:val="002921D7"/>
    <w:rsid w:val="0029779A"/>
    <w:rsid w:val="002A209B"/>
    <w:rsid w:val="002A285C"/>
    <w:rsid w:val="002B1600"/>
    <w:rsid w:val="002B73B4"/>
    <w:rsid w:val="002B7BD9"/>
    <w:rsid w:val="002C71C0"/>
    <w:rsid w:val="002D2AD7"/>
    <w:rsid w:val="002D3515"/>
    <w:rsid w:val="002E010C"/>
    <w:rsid w:val="002E3A97"/>
    <w:rsid w:val="002E67AD"/>
    <w:rsid w:val="002F0B97"/>
    <w:rsid w:val="002F4139"/>
    <w:rsid w:val="00300CBA"/>
    <w:rsid w:val="00312365"/>
    <w:rsid w:val="00314008"/>
    <w:rsid w:val="003324A4"/>
    <w:rsid w:val="00341A22"/>
    <w:rsid w:val="00342DF9"/>
    <w:rsid w:val="0034580B"/>
    <w:rsid w:val="00346DC7"/>
    <w:rsid w:val="00347D22"/>
    <w:rsid w:val="00351B5B"/>
    <w:rsid w:val="00351C64"/>
    <w:rsid w:val="00355718"/>
    <w:rsid w:val="00356198"/>
    <w:rsid w:val="00356263"/>
    <w:rsid w:val="00356AA0"/>
    <w:rsid w:val="00356F00"/>
    <w:rsid w:val="00360142"/>
    <w:rsid w:val="00361944"/>
    <w:rsid w:val="00363F6D"/>
    <w:rsid w:val="00364157"/>
    <w:rsid w:val="00373095"/>
    <w:rsid w:val="003758E7"/>
    <w:rsid w:val="00377F96"/>
    <w:rsid w:val="00383B29"/>
    <w:rsid w:val="00384444"/>
    <w:rsid w:val="00384AB6"/>
    <w:rsid w:val="00384B49"/>
    <w:rsid w:val="00385487"/>
    <w:rsid w:val="00386C14"/>
    <w:rsid w:val="00393D27"/>
    <w:rsid w:val="003966B0"/>
    <w:rsid w:val="003A2A60"/>
    <w:rsid w:val="003A655F"/>
    <w:rsid w:val="003C0E5C"/>
    <w:rsid w:val="003C4F4F"/>
    <w:rsid w:val="003D1E06"/>
    <w:rsid w:val="003D239B"/>
    <w:rsid w:val="003D41EB"/>
    <w:rsid w:val="003E079F"/>
    <w:rsid w:val="003E6057"/>
    <w:rsid w:val="003F1B18"/>
    <w:rsid w:val="003F1C9E"/>
    <w:rsid w:val="003F2447"/>
    <w:rsid w:val="003F37BA"/>
    <w:rsid w:val="00406434"/>
    <w:rsid w:val="00410F20"/>
    <w:rsid w:val="0041320D"/>
    <w:rsid w:val="004157F2"/>
    <w:rsid w:val="004255AA"/>
    <w:rsid w:val="00427534"/>
    <w:rsid w:val="0043196E"/>
    <w:rsid w:val="004320BC"/>
    <w:rsid w:val="004325EA"/>
    <w:rsid w:val="004335DA"/>
    <w:rsid w:val="00434304"/>
    <w:rsid w:val="004377B2"/>
    <w:rsid w:val="00437E7B"/>
    <w:rsid w:val="00440515"/>
    <w:rsid w:val="00440B2A"/>
    <w:rsid w:val="0044478F"/>
    <w:rsid w:val="00450CD4"/>
    <w:rsid w:val="004537F3"/>
    <w:rsid w:val="00454550"/>
    <w:rsid w:val="0046012E"/>
    <w:rsid w:val="00460E0D"/>
    <w:rsid w:val="004679CC"/>
    <w:rsid w:val="00472445"/>
    <w:rsid w:val="004822D1"/>
    <w:rsid w:val="00483409"/>
    <w:rsid w:val="00490464"/>
    <w:rsid w:val="00492E39"/>
    <w:rsid w:val="00493EB3"/>
    <w:rsid w:val="004B1508"/>
    <w:rsid w:val="004B7781"/>
    <w:rsid w:val="004B7E1B"/>
    <w:rsid w:val="004C0E83"/>
    <w:rsid w:val="004C5DBE"/>
    <w:rsid w:val="004D76A2"/>
    <w:rsid w:val="004E01A1"/>
    <w:rsid w:val="004E6B08"/>
    <w:rsid w:val="004E7779"/>
    <w:rsid w:val="004F4D13"/>
    <w:rsid w:val="004F5AFD"/>
    <w:rsid w:val="005014BD"/>
    <w:rsid w:val="00503113"/>
    <w:rsid w:val="00511FA0"/>
    <w:rsid w:val="00520AFE"/>
    <w:rsid w:val="005212D8"/>
    <w:rsid w:val="005220F3"/>
    <w:rsid w:val="00523C48"/>
    <w:rsid w:val="005336C8"/>
    <w:rsid w:val="0053576C"/>
    <w:rsid w:val="00535C76"/>
    <w:rsid w:val="00535CE8"/>
    <w:rsid w:val="00542123"/>
    <w:rsid w:val="00542914"/>
    <w:rsid w:val="00542947"/>
    <w:rsid w:val="005453D7"/>
    <w:rsid w:val="00546100"/>
    <w:rsid w:val="00546CD3"/>
    <w:rsid w:val="005509ED"/>
    <w:rsid w:val="00554281"/>
    <w:rsid w:val="00554F3D"/>
    <w:rsid w:val="005555A1"/>
    <w:rsid w:val="00557DC9"/>
    <w:rsid w:val="0056237E"/>
    <w:rsid w:val="00562D0A"/>
    <w:rsid w:val="00563C67"/>
    <w:rsid w:val="00571148"/>
    <w:rsid w:val="00575BD6"/>
    <w:rsid w:val="00586C87"/>
    <w:rsid w:val="0059072F"/>
    <w:rsid w:val="00591C42"/>
    <w:rsid w:val="00596CD1"/>
    <w:rsid w:val="00597568"/>
    <w:rsid w:val="005B6622"/>
    <w:rsid w:val="005B6B69"/>
    <w:rsid w:val="005C0B7A"/>
    <w:rsid w:val="005C3F3F"/>
    <w:rsid w:val="005C5BE1"/>
    <w:rsid w:val="005D2317"/>
    <w:rsid w:val="005D403B"/>
    <w:rsid w:val="005E6722"/>
    <w:rsid w:val="005F32B9"/>
    <w:rsid w:val="005F6A45"/>
    <w:rsid w:val="006005F3"/>
    <w:rsid w:val="006039EC"/>
    <w:rsid w:val="00606CEC"/>
    <w:rsid w:val="006072A3"/>
    <w:rsid w:val="00611947"/>
    <w:rsid w:val="00612BE8"/>
    <w:rsid w:val="00614635"/>
    <w:rsid w:val="00615BC5"/>
    <w:rsid w:val="0061760F"/>
    <w:rsid w:val="00625260"/>
    <w:rsid w:val="00632727"/>
    <w:rsid w:val="0063663F"/>
    <w:rsid w:val="00636B63"/>
    <w:rsid w:val="00640B8F"/>
    <w:rsid w:val="00642EEC"/>
    <w:rsid w:val="00652B0D"/>
    <w:rsid w:val="00653700"/>
    <w:rsid w:val="00655164"/>
    <w:rsid w:val="00666395"/>
    <w:rsid w:val="006711CA"/>
    <w:rsid w:val="00677929"/>
    <w:rsid w:val="00680E14"/>
    <w:rsid w:val="00681C59"/>
    <w:rsid w:val="00682DE1"/>
    <w:rsid w:val="0068323A"/>
    <w:rsid w:val="00687E9B"/>
    <w:rsid w:val="00697122"/>
    <w:rsid w:val="006A03B5"/>
    <w:rsid w:val="006A3DA1"/>
    <w:rsid w:val="006A78A2"/>
    <w:rsid w:val="006B07FE"/>
    <w:rsid w:val="006B20E6"/>
    <w:rsid w:val="006B73F6"/>
    <w:rsid w:val="006C37FF"/>
    <w:rsid w:val="006C6EA9"/>
    <w:rsid w:val="006D22F2"/>
    <w:rsid w:val="006D2EE6"/>
    <w:rsid w:val="006D3D2A"/>
    <w:rsid w:val="006D4231"/>
    <w:rsid w:val="006D4679"/>
    <w:rsid w:val="006D5C0D"/>
    <w:rsid w:val="006E22FE"/>
    <w:rsid w:val="006E4CC6"/>
    <w:rsid w:val="006F45B7"/>
    <w:rsid w:val="006F56AE"/>
    <w:rsid w:val="0070589A"/>
    <w:rsid w:val="00714095"/>
    <w:rsid w:val="007145A7"/>
    <w:rsid w:val="007200DC"/>
    <w:rsid w:val="0073124A"/>
    <w:rsid w:val="00734283"/>
    <w:rsid w:val="0073699A"/>
    <w:rsid w:val="00740097"/>
    <w:rsid w:val="0074162D"/>
    <w:rsid w:val="00741CD7"/>
    <w:rsid w:val="00744EC2"/>
    <w:rsid w:val="00745A40"/>
    <w:rsid w:val="0074744E"/>
    <w:rsid w:val="00747782"/>
    <w:rsid w:val="007505B3"/>
    <w:rsid w:val="00751402"/>
    <w:rsid w:val="007628BD"/>
    <w:rsid w:val="007633A0"/>
    <w:rsid w:val="0076749C"/>
    <w:rsid w:val="007710B6"/>
    <w:rsid w:val="0077530F"/>
    <w:rsid w:val="00781ADD"/>
    <w:rsid w:val="00782EBD"/>
    <w:rsid w:val="00783BF3"/>
    <w:rsid w:val="00786945"/>
    <w:rsid w:val="0079017F"/>
    <w:rsid w:val="00790212"/>
    <w:rsid w:val="00794B2C"/>
    <w:rsid w:val="007A2656"/>
    <w:rsid w:val="007A6063"/>
    <w:rsid w:val="007A6E21"/>
    <w:rsid w:val="007B0863"/>
    <w:rsid w:val="007B4D23"/>
    <w:rsid w:val="007C02C9"/>
    <w:rsid w:val="007C34F9"/>
    <w:rsid w:val="007C69C8"/>
    <w:rsid w:val="007D1094"/>
    <w:rsid w:val="007D26CE"/>
    <w:rsid w:val="007D30FD"/>
    <w:rsid w:val="007D5B9F"/>
    <w:rsid w:val="007D6BDA"/>
    <w:rsid w:val="007E376D"/>
    <w:rsid w:val="007E42A6"/>
    <w:rsid w:val="007E4333"/>
    <w:rsid w:val="007E6B84"/>
    <w:rsid w:val="007F0F59"/>
    <w:rsid w:val="007F106C"/>
    <w:rsid w:val="00800231"/>
    <w:rsid w:val="00800274"/>
    <w:rsid w:val="00802F03"/>
    <w:rsid w:val="00806A30"/>
    <w:rsid w:val="00807993"/>
    <w:rsid w:val="00811221"/>
    <w:rsid w:val="00811744"/>
    <w:rsid w:val="00813B22"/>
    <w:rsid w:val="00815915"/>
    <w:rsid w:val="008164FB"/>
    <w:rsid w:val="00820597"/>
    <w:rsid w:val="00821CEF"/>
    <w:rsid w:val="00822138"/>
    <w:rsid w:val="00823B41"/>
    <w:rsid w:val="00824199"/>
    <w:rsid w:val="00827B1F"/>
    <w:rsid w:val="00837872"/>
    <w:rsid w:val="0084018C"/>
    <w:rsid w:val="00841E35"/>
    <w:rsid w:val="008440E3"/>
    <w:rsid w:val="00845F1A"/>
    <w:rsid w:val="00846766"/>
    <w:rsid w:val="00846851"/>
    <w:rsid w:val="00847932"/>
    <w:rsid w:val="008511C3"/>
    <w:rsid w:val="00851387"/>
    <w:rsid w:val="00854174"/>
    <w:rsid w:val="008550BC"/>
    <w:rsid w:val="00856764"/>
    <w:rsid w:val="00856A79"/>
    <w:rsid w:val="00861B35"/>
    <w:rsid w:val="00861D27"/>
    <w:rsid w:val="00862965"/>
    <w:rsid w:val="008766B2"/>
    <w:rsid w:val="00881B0F"/>
    <w:rsid w:val="00882756"/>
    <w:rsid w:val="00885037"/>
    <w:rsid w:val="00892004"/>
    <w:rsid w:val="008A140C"/>
    <w:rsid w:val="008A2EDD"/>
    <w:rsid w:val="008A6799"/>
    <w:rsid w:val="008B11C9"/>
    <w:rsid w:val="008B3A89"/>
    <w:rsid w:val="008B6036"/>
    <w:rsid w:val="008C0DA4"/>
    <w:rsid w:val="008C25E3"/>
    <w:rsid w:val="008C2FA5"/>
    <w:rsid w:val="008C6F84"/>
    <w:rsid w:val="008C7591"/>
    <w:rsid w:val="008D4276"/>
    <w:rsid w:val="008E297A"/>
    <w:rsid w:val="008E31BA"/>
    <w:rsid w:val="008E4C7D"/>
    <w:rsid w:val="008F199C"/>
    <w:rsid w:val="008F1D36"/>
    <w:rsid w:val="008F62BE"/>
    <w:rsid w:val="009020C9"/>
    <w:rsid w:val="00902461"/>
    <w:rsid w:val="00904A67"/>
    <w:rsid w:val="00905BDF"/>
    <w:rsid w:val="00910215"/>
    <w:rsid w:val="0091176C"/>
    <w:rsid w:val="00917526"/>
    <w:rsid w:val="00923EC9"/>
    <w:rsid w:val="009256B4"/>
    <w:rsid w:val="00926DA1"/>
    <w:rsid w:val="00935177"/>
    <w:rsid w:val="009368AF"/>
    <w:rsid w:val="00940DA6"/>
    <w:rsid w:val="00941D7D"/>
    <w:rsid w:val="00942883"/>
    <w:rsid w:val="009527B6"/>
    <w:rsid w:val="00953EEC"/>
    <w:rsid w:val="00956193"/>
    <w:rsid w:val="00957A50"/>
    <w:rsid w:val="009639EF"/>
    <w:rsid w:val="0097068B"/>
    <w:rsid w:val="00972B8C"/>
    <w:rsid w:val="0098390F"/>
    <w:rsid w:val="00985C54"/>
    <w:rsid w:val="00986D02"/>
    <w:rsid w:val="00991C32"/>
    <w:rsid w:val="009A2BE1"/>
    <w:rsid w:val="009A4715"/>
    <w:rsid w:val="009A7F63"/>
    <w:rsid w:val="009B1C00"/>
    <w:rsid w:val="009B3B24"/>
    <w:rsid w:val="009C46A9"/>
    <w:rsid w:val="009C5B01"/>
    <w:rsid w:val="009C6D1B"/>
    <w:rsid w:val="009D2D3F"/>
    <w:rsid w:val="009D3CCA"/>
    <w:rsid w:val="009D7F8D"/>
    <w:rsid w:val="009F4292"/>
    <w:rsid w:val="00A0008A"/>
    <w:rsid w:val="00A0456B"/>
    <w:rsid w:val="00A1341E"/>
    <w:rsid w:val="00A201F3"/>
    <w:rsid w:val="00A233B8"/>
    <w:rsid w:val="00A30000"/>
    <w:rsid w:val="00A30EAF"/>
    <w:rsid w:val="00A33F92"/>
    <w:rsid w:val="00A43A63"/>
    <w:rsid w:val="00A443C9"/>
    <w:rsid w:val="00A4456E"/>
    <w:rsid w:val="00A51018"/>
    <w:rsid w:val="00A53F57"/>
    <w:rsid w:val="00A602A3"/>
    <w:rsid w:val="00A604AF"/>
    <w:rsid w:val="00A634B6"/>
    <w:rsid w:val="00A64609"/>
    <w:rsid w:val="00A72C63"/>
    <w:rsid w:val="00A76F50"/>
    <w:rsid w:val="00A85151"/>
    <w:rsid w:val="00A9139B"/>
    <w:rsid w:val="00A9379E"/>
    <w:rsid w:val="00AA0D3C"/>
    <w:rsid w:val="00AA3083"/>
    <w:rsid w:val="00AA5F7E"/>
    <w:rsid w:val="00AA7DF8"/>
    <w:rsid w:val="00AB1232"/>
    <w:rsid w:val="00AB43E8"/>
    <w:rsid w:val="00AB5018"/>
    <w:rsid w:val="00AC0B5E"/>
    <w:rsid w:val="00AC5289"/>
    <w:rsid w:val="00AD32F2"/>
    <w:rsid w:val="00AD475B"/>
    <w:rsid w:val="00AD7A0E"/>
    <w:rsid w:val="00AE5261"/>
    <w:rsid w:val="00AF0E7B"/>
    <w:rsid w:val="00AF13F9"/>
    <w:rsid w:val="00AF6051"/>
    <w:rsid w:val="00B00927"/>
    <w:rsid w:val="00B12E51"/>
    <w:rsid w:val="00B24A6B"/>
    <w:rsid w:val="00B30D03"/>
    <w:rsid w:val="00B319C4"/>
    <w:rsid w:val="00B32CBA"/>
    <w:rsid w:val="00B36EF8"/>
    <w:rsid w:val="00B41F5E"/>
    <w:rsid w:val="00B53015"/>
    <w:rsid w:val="00B56A09"/>
    <w:rsid w:val="00B65647"/>
    <w:rsid w:val="00B65E24"/>
    <w:rsid w:val="00B66489"/>
    <w:rsid w:val="00B731F9"/>
    <w:rsid w:val="00B779C2"/>
    <w:rsid w:val="00B77F89"/>
    <w:rsid w:val="00B80AAA"/>
    <w:rsid w:val="00B81837"/>
    <w:rsid w:val="00B8307A"/>
    <w:rsid w:val="00B83425"/>
    <w:rsid w:val="00B8388A"/>
    <w:rsid w:val="00B87E6D"/>
    <w:rsid w:val="00B9056A"/>
    <w:rsid w:val="00B90B3E"/>
    <w:rsid w:val="00B91F78"/>
    <w:rsid w:val="00B93063"/>
    <w:rsid w:val="00B945FF"/>
    <w:rsid w:val="00BA3F86"/>
    <w:rsid w:val="00BA4922"/>
    <w:rsid w:val="00BA6654"/>
    <w:rsid w:val="00BA6E57"/>
    <w:rsid w:val="00BB1D24"/>
    <w:rsid w:val="00BB5C95"/>
    <w:rsid w:val="00BC27CE"/>
    <w:rsid w:val="00BC294E"/>
    <w:rsid w:val="00BC720F"/>
    <w:rsid w:val="00BC7BCD"/>
    <w:rsid w:val="00BE3DB1"/>
    <w:rsid w:val="00BE7DD2"/>
    <w:rsid w:val="00BF0B95"/>
    <w:rsid w:val="00BF3F77"/>
    <w:rsid w:val="00C00ED6"/>
    <w:rsid w:val="00C036EA"/>
    <w:rsid w:val="00C03FC2"/>
    <w:rsid w:val="00C041C8"/>
    <w:rsid w:val="00C06DCB"/>
    <w:rsid w:val="00C074B7"/>
    <w:rsid w:val="00C1237E"/>
    <w:rsid w:val="00C21460"/>
    <w:rsid w:val="00C222C5"/>
    <w:rsid w:val="00C26BFF"/>
    <w:rsid w:val="00C27044"/>
    <w:rsid w:val="00C30269"/>
    <w:rsid w:val="00C3216A"/>
    <w:rsid w:val="00C33C46"/>
    <w:rsid w:val="00C35116"/>
    <w:rsid w:val="00C35B17"/>
    <w:rsid w:val="00C36B43"/>
    <w:rsid w:val="00C43E52"/>
    <w:rsid w:val="00C45842"/>
    <w:rsid w:val="00C5119B"/>
    <w:rsid w:val="00C60C91"/>
    <w:rsid w:val="00C61101"/>
    <w:rsid w:val="00C63A4F"/>
    <w:rsid w:val="00C652F3"/>
    <w:rsid w:val="00C6654D"/>
    <w:rsid w:val="00C66969"/>
    <w:rsid w:val="00C70913"/>
    <w:rsid w:val="00C70E6E"/>
    <w:rsid w:val="00C763C7"/>
    <w:rsid w:val="00C82C26"/>
    <w:rsid w:val="00C843C7"/>
    <w:rsid w:val="00C86A6D"/>
    <w:rsid w:val="00C87AC4"/>
    <w:rsid w:val="00C92842"/>
    <w:rsid w:val="00C96404"/>
    <w:rsid w:val="00C9762D"/>
    <w:rsid w:val="00CA0415"/>
    <w:rsid w:val="00CA1017"/>
    <w:rsid w:val="00CA3447"/>
    <w:rsid w:val="00CB08DB"/>
    <w:rsid w:val="00CB2C75"/>
    <w:rsid w:val="00CB4851"/>
    <w:rsid w:val="00CC617A"/>
    <w:rsid w:val="00CC61FC"/>
    <w:rsid w:val="00CC712A"/>
    <w:rsid w:val="00CD00EC"/>
    <w:rsid w:val="00CD5E17"/>
    <w:rsid w:val="00CE0BD5"/>
    <w:rsid w:val="00CE45F8"/>
    <w:rsid w:val="00CE5BC3"/>
    <w:rsid w:val="00CF69EC"/>
    <w:rsid w:val="00D02871"/>
    <w:rsid w:val="00D0340D"/>
    <w:rsid w:val="00D035A6"/>
    <w:rsid w:val="00D04EB6"/>
    <w:rsid w:val="00D060D9"/>
    <w:rsid w:val="00D06450"/>
    <w:rsid w:val="00D15C74"/>
    <w:rsid w:val="00D1726C"/>
    <w:rsid w:val="00D17F61"/>
    <w:rsid w:val="00D2698A"/>
    <w:rsid w:val="00D271DF"/>
    <w:rsid w:val="00D275DC"/>
    <w:rsid w:val="00D27632"/>
    <w:rsid w:val="00D27D5A"/>
    <w:rsid w:val="00D310DD"/>
    <w:rsid w:val="00D3340A"/>
    <w:rsid w:val="00D36F68"/>
    <w:rsid w:val="00D41996"/>
    <w:rsid w:val="00D428FC"/>
    <w:rsid w:val="00D4354D"/>
    <w:rsid w:val="00D462C9"/>
    <w:rsid w:val="00D5490B"/>
    <w:rsid w:val="00D55F1A"/>
    <w:rsid w:val="00D56D57"/>
    <w:rsid w:val="00D6070E"/>
    <w:rsid w:val="00D67108"/>
    <w:rsid w:val="00D701E3"/>
    <w:rsid w:val="00D7534B"/>
    <w:rsid w:val="00D77F55"/>
    <w:rsid w:val="00D87441"/>
    <w:rsid w:val="00D92497"/>
    <w:rsid w:val="00D95A5B"/>
    <w:rsid w:val="00DA11C3"/>
    <w:rsid w:val="00DA5632"/>
    <w:rsid w:val="00DB490C"/>
    <w:rsid w:val="00DB4996"/>
    <w:rsid w:val="00DB77AF"/>
    <w:rsid w:val="00DC10C6"/>
    <w:rsid w:val="00DC38BF"/>
    <w:rsid w:val="00DC6313"/>
    <w:rsid w:val="00DD464F"/>
    <w:rsid w:val="00DD47BE"/>
    <w:rsid w:val="00DD57A5"/>
    <w:rsid w:val="00DD6FF7"/>
    <w:rsid w:val="00DE18F6"/>
    <w:rsid w:val="00DE227A"/>
    <w:rsid w:val="00DE5256"/>
    <w:rsid w:val="00DF29AB"/>
    <w:rsid w:val="00E05C6A"/>
    <w:rsid w:val="00E114FA"/>
    <w:rsid w:val="00E20204"/>
    <w:rsid w:val="00E202FA"/>
    <w:rsid w:val="00E34041"/>
    <w:rsid w:val="00E34209"/>
    <w:rsid w:val="00E35D3D"/>
    <w:rsid w:val="00E37766"/>
    <w:rsid w:val="00E464B2"/>
    <w:rsid w:val="00E47AA1"/>
    <w:rsid w:val="00E549C1"/>
    <w:rsid w:val="00E61EAB"/>
    <w:rsid w:val="00E62D55"/>
    <w:rsid w:val="00E66A5D"/>
    <w:rsid w:val="00E72C55"/>
    <w:rsid w:val="00E740B8"/>
    <w:rsid w:val="00E74828"/>
    <w:rsid w:val="00E75A69"/>
    <w:rsid w:val="00E86AFA"/>
    <w:rsid w:val="00E9096F"/>
    <w:rsid w:val="00EA2824"/>
    <w:rsid w:val="00EA4096"/>
    <w:rsid w:val="00EA7713"/>
    <w:rsid w:val="00EB0B08"/>
    <w:rsid w:val="00EB178E"/>
    <w:rsid w:val="00EB5220"/>
    <w:rsid w:val="00EC2D71"/>
    <w:rsid w:val="00EC2EC6"/>
    <w:rsid w:val="00EC309D"/>
    <w:rsid w:val="00EC3747"/>
    <w:rsid w:val="00EC3FED"/>
    <w:rsid w:val="00EC6FCD"/>
    <w:rsid w:val="00ED4088"/>
    <w:rsid w:val="00ED431D"/>
    <w:rsid w:val="00EE29CC"/>
    <w:rsid w:val="00EE2CEC"/>
    <w:rsid w:val="00EE5400"/>
    <w:rsid w:val="00EE77F6"/>
    <w:rsid w:val="00EF05AB"/>
    <w:rsid w:val="00EF17DB"/>
    <w:rsid w:val="00EF2C08"/>
    <w:rsid w:val="00F0409F"/>
    <w:rsid w:val="00F070E4"/>
    <w:rsid w:val="00F1189D"/>
    <w:rsid w:val="00F118DC"/>
    <w:rsid w:val="00F16BF9"/>
    <w:rsid w:val="00F17C68"/>
    <w:rsid w:val="00F25234"/>
    <w:rsid w:val="00F2573B"/>
    <w:rsid w:val="00F25A03"/>
    <w:rsid w:val="00F30647"/>
    <w:rsid w:val="00F35EB9"/>
    <w:rsid w:val="00F36072"/>
    <w:rsid w:val="00F37B59"/>
    <w:rsid w:val="00F5174A"/>
    <w:rsid w:val="00F52B59"/>
    <w:rsid w:val="00F54B32"/>
    <w:rsid w:val="00F60248"/>
    <w:rsid w:val="00F62BC5"/>
    <w:rsid w:val="00F65025"/>
    <w:rsid w:val="00F66515"/>
    <w:rsid w:val="00F90FD9"/>
    <w:rsid w:val="00F96C6D"/>
    <w:rsid w:val="00FA43C0"/>
    <w:rsid w:val="00FA5DE0"/>
    <w:rsid w:val="00FB6664"/>
    <w:rsid w:val="00FB6A07"/>
    <w:rsid w:val="00FB7AB4"/>
    <w:rsid w:val="00FC0A14"/>
    <w:rsid w:val="00FC1989"/>
    <w:rsid w:val="00FC4F02"/>
    <w:rsid w:val="00FD2FDF"/>
    <w:rsid w:val="00FD4C91"/>
    <w:rsid w:val="00FD6453"/>
    <w:rsid w:val="00FE0266"/>
    <w:rsid w:val="00FE3D64"/>
    <w:rsid w:val="00FE4D31"/>
    <w:rsid w:val="00FE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4FB"/>
    <w:pPr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sz w:val="24"/>
    </w:rPr>
  </w:style>
  <w:style w:type="paragraph" w:styleId="1">
    <w:name w:val="heading 1"/>
    <w:basedOn w:val="a"/>
    <w:next w:val="a"/>
    <w:qFormat/>
    <w:rsid w:val="0041320D"/>
    <w:pPr>
      <w:keepNext/>
      <w:spacing w:after="240"/>
      <w:jc w:val="center"/>
      <w:outlineLvl w:val="0"/>
    </w:pPr>
    <w:rPr>
      <w:b/>
      <w:kern w:val="28"/>
    </w:rPr>
  </w:style>
  <w:style w:type="paragraph" w:styleId="2">
    <w:name w:val="heading 2"/>
    <w:basedOn w:val="a"/>
    <w:next w:val="a"/>
    <w:qFormat/>
    <w:rsid w:val="0041320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132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qFormat/>
    <w:rsid w:val="0038548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320D"/>
    <w:pPr>
      <w:overflowPunct w:val="0"/>
      <w:autoSpaceDE w:val="0"/>
      <w:autoSpaceDN w:val="0"/>
      <w:adjustRightInd w:val="0"/>
      <w:spacing w:before="6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41320D"/>
    <w:pPr>
      <w:tabs>
        <w:tab w:val="center" w:pos="4153"/>
        <w:tab w:val="right" w:pos="8306"/>
      </w:tabs>
    </w:pPr>
  </w:style>
  <w:style w:type="paragraph" w:styleId="20">
    <w:name w:val="toc 2"/>
    <w:basedOn w:val="a"/>
    <w:next w:val="a"/>
    <w:autoRedefine/>
    <w:semiHidden/>
    <w:rsid w:val="004255AA"/>
    <w:pPr>
      <w:tabs>
        <w:tab w:val="right" w:leader="dot" w:pos="9889"/>
      </w:tabs>
      <w:spacing w:line="240" w:lineRule="auto"/>
      <w:ind w:firstLine="215"/>
    </w:pPr>
  </w:style>
  <w:style w:type="paragraph" w:styleId="a6">
    <w:name w:val="footer"/>
    <w:basedOn w:val="a"/>
    <w:link w:val="a7"/>
    <w:uiPriority w:val="99"/>
    <w:rsid w:val="0041320D"/>
    <w:pPr>
      <w:tabs>
        <w:tab w:val="center" w:pos="4536"/>
        <w:tab w:val="right" w:pos="9072"/>
      </w:tabs>
      <w:spacing w:line="240" w:lineRule="auto"/>
      <w:ind w:left="284" w:right="284"/>
    </w:pPr>
    <w:rPr>
      <w:sz w:val="20"/>
    </w:rPr>
  </w:style>
  <w:style w:type="character" w:styleId="a8">
    <w:name w:val="page number"/>
    <w:rsid w:val="0041320D"/>
    <w:rPr>
      <w:rFonts w:ascii="Times New Roman" w:hAnsi="Times New Roman"/>
      <w:sz w:val="24"/>
    </w:rPr>
  </w:style>
  <w:style w:type="paragraph" w:styleId="10">
    <w:name w:val="toc 1"/>
    <w:basedOn w:val="a"/>
    <w:next w:val="a"/>
    <w:autoRedefine/>
    <w:semiHidden/>
    <w:rsid w:val="0041320D"/>
  </w:style>
  <w:style w:type="paragraph" w:customStyle="1" w:styleId="11">
    <w:name w:val="Стиль1"/>
    <w:basedOn w:val="a"/>
    <w:rsid w:val="0041320D"/>
    <w:pPr>
      <w:overflowPunct/>
      <w:autoSpaceDE/>
      <w:autoSpaceDN/>
      <w:adjustRightInd/>
      <w:spacing w:before="120" w:line="240" w:lineRule="auto"/>
      <w:ind w:firstLine="720"/>
      <w:jc w:val="left"/>
      <w:textAlignment w:val="auto"/>
    </w:pPr>
    <w:rPr>
      <w:rFonts w:ascii="Arial" w:hAnsi="Arial"/>
    </w:rPr>
  </w:style>
  <w:style w:type="paragraph" w:styleId="a9">
    <w:name w:val="Body Text Indent"/>
    <w:basedOn w:val="a"/>
    <w:link w:val="aa"/>
    <w:rsid w:val="000227E1"/>
    <w:pPr>
      <w:overflowPunct/>
      <w:autoSpaceDE/>
      <w:autoSpaceDN/>
      <w:adjustRightInd/>
      <w:spacing w:line="240" w:lineRule="auto"/>
      <w:ind w:firstLine="851"/>
      <w:textAlignment w:val="auto"/>
    </w:pPr>
    <w:rPr>
      <w:bCs/>
    </w:rPr>
  </w:style>
  <w:style w:type="paragraph" w:styleId="30">
    <w:name w:val="Body Text Indent 3"/>
    <w:basedOn w:val="a"/>
    <w:rsid w:val="000227E1"/>
    <w:pPr>
      <w:spacing w:after="120"/>
      <w:ind w:left="283"/>
    </w:pPr>
    <w:rPr>
      <w:sz w:val="16"/>
      <w:szCs w:val="16"/>
    </w:rPr>
  </w:style>
  <w:style w:type="paragraph" w:customStyle="1" w:styleId="ab">
    <w:name w:val="Перечисление (список)"/>
    <w:basedOn w:val="a"/>
    <w:next w:val="a"/>
    <w:rsid w:val="000227E1"/>
    <w:pPr>
      <w:spacing w:before="60" w:line="240" w:lineRule="auto"/>
      <w:ind w:left="454" w:hanging="227"/>
      <w:textAlignment w:val="auto"/>
    </w:pPr>
  </w:style>
  <w:style w:type="paragraph" w:styleId="21">
    <w:name w:val="Body Text Indent 2"/>
    <w:basedOn w:val="a"/>
    <w:rsid w:val="008F1D36"/>
    <w:pPr>
      <w:overflowPunct/>
      <w:autoSpaceDE/>
      <w:autoSpaceDN/>
      <w:adjustRightInd/>
      <w:spacing w:before="60" w:after="120" w:line="480" w:lineRule="auto"/>
      <w:ind w:left="283"/>
      <w:jc w:val="left"/>
      <w:textAlignment w:val="auto"/>
    </w:pPr>
    <w:rPr>
      <w:szCs w:val="24"/>
    </w:rPr>
  </w:style>
  <w:style w:type="paragraph" w:styleId="ac">
    <w:name w:val="Body Text"/>
    <w:basedOn w:val="a"/>
    <w:rsid w:val="008F1D36"/>
    <w:pPr>
      <w:spacing w:after="120"/>
    </w:pPr>
  </w:style>
  <w:style w:type="paragraph" w:styleId="22">
    <w:name w:val="Body Text 2"/>
    <w:basedOn w:val="a"/>
    <w:rsid w:val="002B73B4"/>
    <w:pPr>
      <w:spacing w:after="120" w:line="480" w:lineRule="auto"/>
    </w:pPr>
  </w:style>
  <w:style w:type="paragraph" w:styleId="31">
    <w:name w:val="toc 3"/>
    <w:basedOn w:val="a"/>
    <w:next w:val="a"/>
    <w:autoRedefine/>
    <w:semiHidden/>
    <w:rsid w:val="00910215"/>
    <w:pPr>
      <w:tabs>
        <w:tab w:val="right" w:leader="dot" w:pos="9889"/>
      </w:tabs>
      <w:ind w:firstLine="215"/>
    </w:pPr>
  </w:style>
  <w:style w:type="paragraph" w:customStyle="1" w:styleId="23">
    <w:name w:val="заголовок 2"/>
    <w:basedOn w:val="a"/>
    <w:next w:val="a"/>
    <w:rsid w:val="007D26CE"/>
    <w:pPr>
      <w:keepNext/>
      <w:widowControl w:val="0"/>
      <w:overflowPunct/>
      <w:autoSpaceDE/>
      <w:autoSpaceDN/>
      <w:adjustRightInd/>
      <w:spacing w:line="240" w:lineRule="auto"/>
      <w:jc w:val="center"/>
      <w:textAlignment w:val="auto"/>
    </w:pPr>
    <w:rPr>
      <w:b/>
      <w:bCs/>
      <w:noProof/>
      <w:sz w:val="28"/>
    </w:rPr>
  </w:style>
  <w:style w:type="paragraph" w:customStyle="1" w:styleId="4">
    <w:name w:val="заголовок 4"/>
    <w:basedOn w:val="a"/>
    <w:next w:val="a"/>
    <w:rsid w:val="007D26CE"/>
    <w:pPr>
      <w:keepNext/>
      <w:widowControl w:val="0"/>
      <w:overflowPunct/>
      <w:autoSpaceDE/>
      <w:autoSpaceDN/>
      <w:adjustRightInd/>
      <w:spacing w:line="240" w:lineRule="auto"/>
      <w:jc w:val="center"/>
      <w:textAlignment w:val="auto"/>
    </w:pPr>
    <w:rPr>
      <w:b/>
      <w:bCs/>
    </w:rPr>
  </w:style>
  <w:style w:type="paragraph" w:styleId="32">
    <w:name w:val="Body Text 3"/>
    <w:basedOn w:val="a"/>
    <w:rsid w:val="00941D7D"/>
    <w:pPr>
      <w:spacing w:after="120"/>
    </w:pPr>
    <w:rPr>
      <w:sz w:val="16"/>
      <w:szCs w:val="16"/>
    </w:rPr>
  </w:style>
  <w:style w:type="paragraph" w:customStyle="1" w:styleId="210">
    <w:name w:val="Основной текст 21"/>
    <w:basedOn w:val="a"/>
    <w:rsid w:val="00C6654D"/>
    <w:pPr>
      <w:widowControl w:val="0"/>
      <w:spacing w:line="240" w:lineRule="auto"/>
      <w:ind w:firstLine="851"/>
    </w:pPr>
    <w:rPr>
      <w:sz w:val="28"/>
    </w:rPr>
  </w:style>
  <w:style w:type="paragraph" w:styleId="ad">
    <w:name w:val="Balloon Text"/>
    <w:basedOn w:val="a"/>
    <w:semiHidden/>
    <w:rsid w:val="00985C54"/>
    <w:rPr>
      <w:rFonts w:ascii="Tahoma" w:hAnsi="Tahoma" w:cs="Tahoma"/>
      <w:sz w:val="16"/>
      <w:szCs w:val="16"/>
    </w:rPr>
  </w:style>
  <w:style w:type="paragraph" w:customStyle="1" w:styleId="ae">
    <w:name w:val="Перечисление (список) Знак Знак"/>
    <w:basedOn w:val="a"/>
    <w:next w:val="a"/>
    <w:link w:val="af"/>
    <w:rsid w:val="00B32CBA"/>
    <w:pPr>
      <w:spacing w:before="60" w:line="240" w:lineRule="auto"/>
      <w:ind w:left="454" w:hanging="227"/>
    </w:pPr>
  </w:style>
  <w:style w:type="character" w:customStyle="1" w:styleId="af">
    <w:name w:val="Перечисление (список) Знак Знак Знак"/>
    <w:link w:val="ae"/>
    <w:rsid w:val="00B32CBA"/>
    <w:rPr>
      <w:sz w:val="24"/>
      <w:lang w:val="ru-RU" w:eastAsia="ru-RU" w:bidi="ar-SA"/>
    </w:rPr>
  </w:style>
  <w:style w:type="paragraph" w:styleId="af0">
    <w:name w:val="List Paragraph"/>
    <w:basedOn w:val="a"/>
    <w:uiPriority w:val="34"/>
    <w:qFormat/>
    <w:rsid w:val="00847932"/>
    <w:pPr>
      <w:overflowPunct/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="Calibri" w:hAnsi="Calibri"/>
      <w:sz w:val="22"/>
      <w:szCs w:val="22"/>
    </w:rPr>
  </w:style>
  <w:style w:type="paragraph" w:styleId="af1">
    <w:name w:val="Normal (Web)"/>
    <w:basedOn w:val="a"/>
    <w:rsid w:val="00A43A63"/>
    <w:pPr>
      <w:overflowPunct/>
      <w:autoSpaceDE/>
      <w:autoSpaceDN/>
      <w:adjustRightInd/>
      <w:spacing w:line="240" w:lineRule="auto"/>
      <w:jc w:val="left"/>
      <w:textAlignment w:val="auto"/>
    </w:pPr>
    <w:rPr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270133"/>
  </w:style>
  <w:style w:type="paragraph" w:customStyle="1" w:styleId="ConsPlusNormal">
    <w:name w:val="ConsPlusNormal"/>
    <w:rsid w:val="001B00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2">
    <w:name w:val="Emphasis"/>
    <w:qFormat/>
    <w:rsid w:val="00E37766"/>
    <w:rPr>
      <w:i/>
      <w:iCs/>
    </w:rPr>
  </w:style>
  <w:style w:type="paragraph" w:styleId="af3">
    <w:name w:val="Plain Text"/>
    <w:basedOn w:val="a"/>
    <w:link w:val="af4"/>
    <w:rsid w:val="002D3515"/>
    <w:pPr>
      <w:overflowPunct/>
      <w:autoSpaceDE/>
      <w:autoSpaceDN/>
      <w:adjustRightInd/>
      <w:spacing w:line="240" w:lineRule="auto"/>
      <w:jc w:val="left"/>
      <w:textAlignment w:val="auto"/>
    </w:pPr>
    <w:rPr>
      <w:rFonts w:ascii="Courier New" w:hAnsi="Courier New"/>
      <w:sz w:val="20"/>
    </w:rPr>
  </w:style>
  <w:style w:type="character" w:customStyle="1" w:styleId="af4">
    <w:name w:val="Текст Знак"/>
    <w:link w:val="af3"/>
    <w:rsid w:val="002D3515"/>
    <w:rPr>
      <w:rFonts w:ascii="Courier New" w:hAnsi="Courier New" w:cs="Courier New"/>
    </w:rPr>
  </w:style>
  <w:style w:type="paragraph" w:customStyle="1" w:styleId="af5">
    <w:name w:val="Знак Знак Знак Знак Знак Знак"/>
    <w:basedOn w:val="a"/>
    <w:rsid w:val="002D3515"/>
    <w:pPr>
      <w:overflowPunct/>
      <w:autoSpaceDE/>
      <w:autoSpaceDN/>
      <w:adjustRightInd/>
      <w:spacing w:after="160" w:line="240" w:lineRule="exact"/>
      <w:jc w:val="left"/>
      <w:textAlignment w:val="auto"/>
    </w:pPr>
    <w:rPr>
      <w:rFonts w:ascii="Verdana" w:hAnsi="Verdana"/>
      <w:sz w:val="20"/>
      <w:lang w:val="en-US" w:eastAsia="en-US"/>
    </w:rPr>
  </w:style>
  <w:style w:type="character" w:styleId="af6">
    <w:name w:val="annotation reference"/>
    <w:semiHidden/>
    <w:rsid w:val="00205426"/>
    <w:rPr>
      <w:sz w:val="16"/>
      <w:szCs w:val="16"/>
    </w:rPr>
  </w:style>
  <w:style w:type="paragraph" w:styleId="af7">
    <w:name w:val="annotation text"/>
    <w:basedOn w:val="a"/>
    <w:semiHidden/>
    <w:rsid w:val="00205426"/>
    <w:rPr>
      <w:sz w:val="20"/>
    </w:rPr>
  </w:style>
  <w:style w:type="paragraph" w:styleId="af8">
    <w:name w:val="annotation subject"/>
    <w:basedOn w:val="af7"/>
    <w:next w:val="af7"/>
    <w:semiHidden/>
    <w:rsid w:val="00205426"/>
    <w:rPr>
      <w:b/>
      <w:bCs/>
    </w:rPr>
  </w:style>
  <w:style w:type="character" w:customStyle="1" w:styleId="FontStyle28">
    <w:name w:val="Font Style28"/>
    <w:uiPriority w:val="99"/>
    <w:rsid w:val="000453CA"/>
    <w:rPr>
      <w:rFonts w:ascii="Times New Roman" w:hAnsi="Times New Roman" w:cs="Times New Roman"/>
      <w:sz w:val="22"/>
      <w:szCs w:val="22"/>
    </w:rPr>
  </w:style>
  <w:style w:type="character" w:customStyle="1" w:styleId="af9">
    <w:name w:val="Основной текст_"/>
    <w:link w:val="12"/>
    <w:locked/>
    <w:rsid w:val="00C074B7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9"/>
    <w:rsid w:val="00C074B7"/>
    <w:pPr>
      <w:widowControl w:val="0"/>
      <w:shd w:val="clear" w:color="auto" w:fill="FFFFFF"/>
      <w:overflowPunct/>
      <w:autoSpaceDE/>
      <w:autoSpaceDN/>
      <w:adjustRightInd/>
      <w:spacing w:before="240" w:after="60" w:line="317" w:lineRule="exact"/>
      <w:ind w:hanging="720"/>
      <w:textAlignment w:val="auto"/>
    </w:pPr>
    <w:rPr>
      <w:sz w:val="26"/>
      <w:szCs w:val="26"/>
    </w:rPr>
  </w:style>
  <w:style w:type="paragraph" w:styleId="afa">
    <w:name w:val="No Spacing"/>
    <w:qFormat/>
    <w:rsid w:val="00D41996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96404"/>
    <w:pPr>
      <w:widowControl w:val="0"/>
      <w:autoSpaceDE w:val="0"/>
      <w:autoSpaceDN w:val="0"/>
      <w:adjustRightInd w:val="0"/>
    </w:pPr>
    <w:rPr>
      <w:rFonts w:ascii="Baltica C" w:hAnsi="Baltica C" w:cs="Baltica C"/>
      <w:color w:val="000000"/>
      <w:sz w:val="24"/>
      <w:szCs w:val="24"/>
    </w:rPr>
  </w:style>
  <w:style w:type="character" w:styleId="afb">
    <w:name w:val="Hyperlink"/>
    <w:basedOn w:val="a0"/>
    <w:uiPriority w:val="99"/>
    <w:semiHidden/>
    <w:unhideWhenUsed/>
    <w:rsid w:val="00F90FD9"/>
    <w:rPr>
      <w:color w:val="0000FF"/>
      <w:u w:val="single"/>
    </w:rPr>
  </w:style>
  <w:style w:type="paragraph" w:customStyle="1" w:styleId="afc">
    <w:name w:val="Заголовок"/>
    <w:basedOn w:val="a"/>
    <w:next w:val="ac"/>
    <w:rsid w:val="00B81837"/>
    <w:pPr>
      <w:suppressAutoHyphens/>
      <w:overflowPunct/>
      <w:autoSpaceDE/>
      <w:autoSpaceDN/>
      <w:adjustRightInd/>
      <w:spacing w:line="240" w:lineRule="auto"/>
      <w:jc w:val="center"/>
      <w:textAlignment w:val="auto"/>
    </w:pPr>
    <w:rPr>
      <w:b/>
      <w:bCs/>
      <w:szCs w:val="24"/>
      <w:u w:val="single"/>
      <w:lang w:eastAsia="zh-CN"/>
    </w:rPr>
  </w:style>
  <w:style w:type="character" w:customStyle="1" w:styleId="aa">
    <w:name w:val="Основной текст с отступом Знак"/>
    <w:basedOn w:val="a0"/>
    <w:link w:val="a9"/>
    <w:rsid w:val="001A13B4"/>
    <w:rPr>
      <w:bCs/>
      <w:sz w:val="24"/>
    </w:rPr>
  </w:style>
  <w:style w:type="character" w:customStyle="1" w:styleId="a5">
    <w:name w:val="Верхний колонтитул Знак"/>
    <w:basedOn w:val="a0"/>
    <w:link w:val="a4"/>
    <w:rsid w:val="005F32B9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4FB"/>
    <w:pPr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sz w:val="24"/>
    </w:rPr>
  </w:style>
  <w:style w:type="paragraph" w:styleId="1">
    <w:name w:val="heading 1"/>
    <w:basedOn w:val="a"/>
    <w:next w:val="a"/>
    <w:qFormat/>
    <w:rsid w:val="0041320D"/>
    <w:pPr>
      <w:keepNext/>
      <w:spacing w:after="240"/>
      <w:jc w:val="center"/>
      <w:outlineLvl w:val="0"/>
    </w:pPr>
    <w:rPr>
      <w:b/>
      <w:kern w:val="28"/>
    </w:rPr>
  </w:style>
  <w:style w:type="paragraph" w:styleId="2">
    <w:name w:val="heading 2"/>
    <w:basedOn w:val="a"/>
    <w:next w:val="a"/>
    <w:qFormat/>
    <w:rsid w:val="0041320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132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qFormat/>
    <w:rsid w:val="0038548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320D"/>
    <w:pPr>
      <w:overflowPunct w:val="0"/>
      <w:autoSpaceDE w:val="0"/>
      <w:autoSpaceDN w:val="0"/>
      <w:adjustRightInd w:val="0"/>
      <w:spacing w:before="6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41320D"/>
    <w:pPr>
      <w:tabs>
        <w:tab w:val="center" w:pos="4153"/>
        <w:tab w:val="right" w:pos="8306"/>
      </w:tabs>
    </w:pPr>
  </w:style>
  <w:style w:type="paragraph" w:styleId="20">
    <w:name w:val="toc 2"/>
    <w:basedOn w:val="a"/>
    <w:next w:val="a"/>
    <w:autoRedefine/>
    <w:semiHidden/>
    <w:rsid w:val="004255AA"/>
    <w:pPr>
      <w:tabs>
        <w:tab w:val="right" w:leader="dot" w:pos="9889"/>
      </w:tabs>
      <w:spacing w:line="240" w:lineRule="auto"/>
      <w:ind w:firstLine="215"/>
    </w:pPr>
  </w:style>
  <w:style w:type="paragraph" w:styleId="a6">
    <w:name w:val="footer"/>
    <w:basedOn w:val="a"/>
    <w:link w:val="a7"/>
    <w:uiPriority w:val="99"/>
    <w:rsid w:val="0041320D"/>
    <w:pPr>
      <w:tabs>
        <w:tab w:val="center" w:pos="4536"/>
        <w:tab w:val="right" w:pos="9072"/>
      </w:tabs>
      <w:spacing w:line="240" w:lineRule="auto"/>
      <w:ind w:left="284" w:right="284"/>
    </w:pPr>
    <w:rPr>
      <w:sz w:val="20"/>
    </w:rPr>
  </w:style>
  <w:style w:type="character" w:styleId="a8">
    <w:name w:val="page number"/>
    <w:rsid w:val="0041320D"/>
    <w:rPr>
      <w:rFonts w:ascii="Times New Roman" w:hAnsi="Times New Roman"/>
      <w:sz w:val="24"/>
    </w:rPr>
  </w:style>
  <w:style w:type="paragraph" w:styleId="10">
    <w:name w:val="toc 1"/>
    <w:basedOn w:val="a"/>
    <w:next w:val="a"/>
    <w:autoRedefine/>
    <w:semiHidden/>
    <w:rsid w:val="0041320D"/>
  </w:style>
  <w:style w:type="paragraph" w:customStyle="1" w:styleId="11">
    <w:name w:val="Стиль1"/>
    <w:basedOn w:val="a"/>
    <w:rsid w:val="0041320D"/>
    <w:pPr>
      <w:overflowPunct/>
      <w:autoSpaceDE/>
      <w:autoSpaceDN/>
      <w:adjustRightInd/>
      <w:spacing w:before="120" w:line="240" w:lineRule="auto"/>
      <w:ind w:firstLine="720"/>
      <w:jc w:val="left"/>
      <w:textAlignment w:val="auto"/>
    </w:pPr>
    <w:rPr>
      <w:rFonts w:ascii="Arial" w:hAnsi="Arial"/>
    </w:rPr>
  </w:style>
  <w:style w:type="paragraph" w:styleId="a9">
    <w:name w:val="Body Text Indent"/>
    <w:basedOn w:val="a"/>
    <w:link w:val="aa"/>
    <w:rsid w:val="000227E1"/>
    <w:pPr>
      <w:overflowPunct/>
      <w:autoSpaceDE/>
      <w:autoSpaceDN/>
      <w:adjustRightInd/>
      <w:spacing w:line="240" w:lineRule="auto"/>
      <w:ind w:firstLine="851"/>
      <w:textAlignment w:val="auto"/>
    </w:pPr>
    <w:rPr>
      <w:bCs/>
    </w:rPr>
  </w:style>
  <w:style w:type="paragraph" w:styleId="30">
    <w:name w:val="Body Text Indent 3"/>
    <w:basedOn w:val="a"/>
    <w:rsid w:val="000227E1"/>
    <w:pPr>
      <w:spacing w:after="120"/>
      <w:ind w:left="283"/>
    </w:pPr>
    <w:rPr>
      <w:sz w:val="16"/>
      <w:szCs w:val="16"/>
    </w:rPr>
  </w:style>
  <w:style w:type="paragraph" w:customStyle="1" w:styleId="ab">
    <w:name w:val="Перечисление (список)"/>
    <w:basedOn w:val="a"/>
    <w:next w:val="a"/>
    <w:rsid w:val="000227E1"/>
    <w:pPr>
      <w:spacing w:before="60" w:line="240" w:lineRule="auto"/>
      <w:ind w:left="454" w:hanging="227"/>
      <w:textAlignment w:val="auto"/>
    </w:pPr>
  </w:style>
  <w:style w:type="paragraph" w:styleId="21">
    <w:name w:val="Body Text Indent 2"/>
    <w:basedOn w:val="a"/>
    <w:rsid w:val="008F1D36"/>
    <w:pPr>
      <w:overflowPunct/>
      <w:autoSpaceDE/>
      <w:autoSpaceDN/>
      <w:adjustRightInd/>
      <w:spacing w:before="60" w:after="120" w:line="480" w:lineRule="auto"/>
      <w:ind w:left="283"/>
      <w:jc w:val="left"/>
      <w:textAlignment w:val="auto"/>
    </w:pPr>
    <w:rPr>
      <w:szCs w:val="24"/>
    </w:rPr>
  </w:style>
  <w:style w:type="paragraph" w:styleId="ac">
    <w:name w:val="Body Text"/>
    <w:basedOn w:val="a"/>
    <w:rsid w:val="008F1D36"/>
    <w:pPr>
      <w:spacing w:after="120"/>
    </w:pPr>
  </w:style>
  <w:style w:type="paragraph" w:styleId="22">
    <w:name w:val="Body Text 2"/>
    <w:basedOn w:val="a"/>
    <w:rsid w:val="002B73B4"/>
    <w:pPr>
      <w:spacing w:after="120" w:line="480" w:lineRule="auto"/>
    </w:pPr>
  </w:style>
  <w:style w:type="paragraph" w:styleId="31">
    <w:name w:val="toc 3"/>
    <w:basedOn w:val="a"/>
    <w:next w:val="a"/>
    <w:autoRedefine/>
    <w:semiHidden/>
    <w:rsid w:val="00910215"/>
    <w:pPr>
      <w:tabs>
        <w:tab w:val="right" w:leader="dot" w:pos="9889"/>
      </w:tabs>
      <w:ind w:firstLine="215"/>
    </w:pPr>
  </w:style>
  <w:style w:type="paragraph" w:customStyle="1" w:styleId="23">
    <w:name w:val="заголовок 2"/>
    <w:basedOn w:val="a"/>
    <w:next w:val="a"/>
    <w:rsid w:val="007D26CE"/>
    <w:pPr>
      <w:keepNext/>
      <w:widowControl w:val="0"/>
      <w:overflowPunct/>
      <w:autoSpaceDE/>
      <w:autoSpaceDN/>
      <w:adjustRightInd/>
      <w:spacing w:line="240" w:lineRule="auto"/>
      <w:jc w:val="center"/>
      <w:textAlignment w:val="auto"/>
    </w:pPr>
    <w:rPr>
      <w:b/>
      <w:bCs/>
      <w:noProof/>
      <w:sz w:val="28"/>
    </w:rPr>
  </w:style>
  <w:style w:type="paragraph" w:customStyle="1" w:styleId="4">
    <w:name w:val="заголовок 4"/>
    <w:basedOn w:val="a"/>
    <w:next w:val="a"/>
    <w:rsid w:val="007D26CE"/>
    <w:pPr>
      <w:keepNext/>
      <w:widowControl w:val="0"/>
      <w:overflowPunct/>
      <w:autoSpaceDE/>
      <w:autoSpaceDN/>
      <w:adjustRightInd/>
      <w:spacing w:line="240" w:lineRule="auto"/>
      <w:jc w:val="center"/>
      <w:textAlignment w:val="auto"/>
    </w:pPr>
    <w:rPr>
      <w:b/>
      <w:bCs/>
    </w:rPr>
  </w:style>
  <w:style w:type="paragraph" w:styleId="32">
    <w:name w:val="Body Text 3"/>
    <w:basedOn w:val="a"/>
    <w:rsid w:val="00941D7D"/>
    <w:pPr>
      <w:spacing w:after="120"/>
    </w:pPr>
    <w:rPr>
      <w:sz w:val="16"/>
      <w:szCs w:val="16"/>
    </w:rPr>
  </w:style>
  <w:style w:type="paragraph" w:customStyle="1" w:styleId="210">
    <w:name w:val="Основной текст 21"/>
    <w:basedOn w:val="a"/>
    <w:rsid w:val="00C6654D"/>
    <w:pPr>
      <w:widowControl w:val="0"/>
      <w:spacing w:line="240" w:lineRule="auto"/>
      <w:ind w:firstLine="851"/>
    </w:pPr>
    <w:rPr>
      <w:sz w:val="28"/>
    </w:rPr>
  </w:style>
  <w:style w:type="paragraph" w:styleId="ad">
    <w:name w:val="Balloon Text"/>
    <w:basedOn w:val="a"/>
    <w:semiHidden/>
    <w:rsid w:val="00985C54"/>
    <w:rPr>
      <w:rFonts w:ascii="Tahoma" w:hAnsi="Tahoma" w:cs="Tahoma"/>
      <w:sz w:val="16"/>
      <w:szCs w:val="16"/>
    </w:rPr>
  </w:style>
  <w:style w:type="paragraph" w:customStyle="1" w:styleId="ae">
    <w:name w:val="Перечисление (список) Знак Знак"/>
    <w:basedOn w:val="a"/>
    <w:next w:val="a"/>
    <w:link w:val="af"/>
    <w:rsid w:val="00B32CBA"/>
    <w:pPr>
      <w:spacing w:before="60" w:line="240" w:lineRule="auto"/>
      <w:ind w:left="454" w:hanging="227"/>
    </w:pPr>
  </w:style>
  <w:style w:type="character" w:customStyle="1" w:styleId="af">
    <w:name w:val="Перечисление (список) Знак Знак Знак"/>
    <w:link w:val="ae"/>
    <w:rsid w:val="00B32CBA"/>
    <w:rPr>
      <w:sz w:val="24"/>
      <w:lang w:val="ru-RU" w:eastAsia="ru-RU" w:bidi="ar-SA"/>
    </w:rPr>
  </w:style>
  <w:style w:type="paragraph" w:styleId="af0">
    <w:name w:val="List Paragraph"/>
    <w:basedOn w:val="a"/>
    <w:uiPriority w:val="34"/>
    <w:qFormat/>
    <w:rsid w:val="00847932"/>
    <w:pPr>
      <w:overflowPunct/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="Calibri" w:hAnsi="Calibri"/>
      <w:sz w:val="22"/>
      <w:szCs w:val="22"/>
    </w:rPr>
  </w:style>
  <w:style w:type="paragraph" w:styleId="af1">
    <w:name w:val="Normal (Web)"/>
    <w:basedOn w:val="a"/>
    <w:rsid w:val="00A43A63"/>
    <w:pPr>
      <w:overflowPunct/>
      <w:autoSpaceDE/>
      <w:autoSpaceDN/>
      <w:adjustRightInd/>
      <w:spacing w:line="240" w:lineRule="auto"/>
      <w:jc w:val="left"/>
      <w:textAlignment w:val="auto"/>
    </w:pPr>
    <w:rPr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270133"/>
  </w:style>
  <w:style w:type="paragraph" w:customStyle="1" w:styleId="ConsPlusNormal">
    <w:name w:val="ConsPlusNormal"/>
    <w:rsid w:val="001B00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2">
    <w:name w:val="Emphasis"/>
    <w:qFormat/>
    <w:rsid w:val="00E37766"/>
    <w:rPr>
      <w:i/>
      <w:iCs/>
    </w:rPr>
  </w:style>
  <w:style w:type="paragraph" w:styleId="af3">
    <w:name w:val="Plain Text"/>
    <w:basedOn w:val="a"/>
    <w:link w:val="af4"/>
    <w:rsid w:val="002D3515"/>
    <w:pPr>
      <w:overflowPunct/>
      <w:autoSpaceDE/>
      <w:autoSpaceDN/>
      <w:adjustRightInd/>
      <w:spacing w:line="240" w:lineRule="auto"/>
      <w:jc w:val="left"/>
      <w:textAlignment w:val="auto"/>
    </w:pPr>
    <w:rPr>
      <w:rFonts w:ascii="Courier New" w:hAnsi="Courier New"/>
      <w:sz w:val="20"/>
    </w:rPr>
  </w:style>
  <w:style w:type="character" w:customStyle="1" w:styleId="af4">
    <w:name w:val="Текст Знак"/>
    <w:link w:val="af3"/>
    <w:rsid w:val="002D3515"/>
    <w:rPr>
      <w:rFonts w:ascii="Courier New" w:hAnsi="Courier New" w:cs="Courier New"/>
    </w:rPr>
  </w:style>
  <w:style w:type="paragraph" w:customStyle="1" w:styleId="af5">
    <w:name w:val="Знак Знак Знак Знак Знак Знак"/>
    <w:basedOn w:val="a"/>
    <w:rsid w:val="002D3515"/>
    <w:pPr>
      <w:overflowPunct/>
      <w:autoSpaceDE/>
      <w:autoSpaceDN/>
      <w:adjustRightInd/>
      <w:spacing w:after="160" w:line="240" w:lineRule="exact"/>
      <w:jc w:val="left"/>
      <w:textAlignment w:val="auto"/>
    </w:pPr>
    <w:rPr>
      <w:rFonts w:ascii="Verdana" w:hAnsi="Verdana"/>
      <w:sz w:val="20"/>
      <w:lang w:val="en-US" w:eastAsia="en-US"/>
    </w:rPr>
  </w:style>
  <w:style w:type="character" w:styleId="af6">
    <w:name w:val="annotation reference"/>
    <w:semiHidden/>
    <w:rsid w:val="00205426"/>
    <w:rPr>
      <w:sz w:val="16"/>
      <w:szCs w:val="16"/>
    </w:rPr>
  </w:style>
  <w:style w:type="paragraph" w:styleId="af7">
    <w:name w:val="annotation text"/>
    <w:basedOn w:val="a"/>
    <w:semiHidden/>
    <w:rsid w:val="00205426"/>
    <w:rPr>
      <w:sz w:val="20"/>
    </w:rPr>
  </w:style>
  <w:style w:type="paragraph" w:styleId="af8">
    <w:name w:val="annotation subject"/>
    <w:basedOn w:val="af7"/>
    <w:next w:val="af7"/>
    <w:semiHidden/>
    <w:rsid w:val="00205426"/>
    <w:rPr>
      <w:b/>
      <w:bCs/>
    </w:rPr>
  </w:style>
  <w:style w:type="character" w:customStyle="1" w:styleId="FontStyle28">
    <w:name w:val="Font Style28"/>
    <w:uiPriority w:val="99"/>
    <w:rsid w:val="000453CA"/>
    <w:rPr>
      <w:rFonts w:ascii="Times New Roman" w:hAnsi="Times New Roman" w:cs="Times New Roman"/>
      <w:sz w:val="22"/>
      <w:szCs w:val="22"/>
    </w:rPr>
  </w:style>
  <w:style w:type="character" w:customStyle="1" w:styleId="af9">
    <w:name w:val="Основной текст_"/>
    <w:link w:val="12"/>
    <w:locked/>
    <w:rsid w:val="00C074B7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9"/>
    <w:rsid w:val="00C074B7"/>
    <w:pPr>
      <w:widowControl w:val="0"/>
      <w:shd w:val="clear" w:color="auto" w:fill="FFFFFF"/>
      <w:overflowPunct/>
      <w:autoSpaceDE/>
      <w:autoSpaceDN/>
      <w:adjustRightInd/>
      <w:spacing w:before="240" w:after="60" w:line="317" w:lineRule="exact"/>
      <w:ind w:hanging="720"/>
      <w:textAlignment w:val="auto"/>
    </w:pPr>
    <w:rPr>
      <w:sz w:val="26"/>
      <w:szCs w:val="26"/>
    </w:rPr>
  </w:style>
  <w:style w:type="paragraph" w:styleId="afa">
    <w:name w:val="No Spacing"/>
    <w:qFormat/>
    <w:rsid w:val="00D41996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96404"/>
    <w:pPr>
      <w:widowControl w:val="0"/>
      <w:autoSpaceDE w:val="0"/>
      <w:autoSpaceDN w:val="0"/>
      <w:adjustRightInd w:val="0"/>
    </w:pPr>
    <w:rPr>
      <w:rFonts w:ascii="Baltica C" w:hAnsi="Baltica C" w:cs="Baltica C"/>
      <w:color w:val="000000"/>
      <w:sz w:val="24"/>
      <w:szCs w:val="24"/>
    </w:rPr>
  </w:style>
  <w:style w:type="character" w:styleId="afb">
    <w:name w:val="Hyperlink"/>
    <w:basedOn w:val="a0"/>
    <w:uiPriority w:val="99"/>
    <w:semiHidden/>
    <w:unhideWhenUsed/>
    <w:rsid w:val="00F90FD9"/>
    <w:rPr>
      <w:color w:val="0000FF"/>
      <w:u w:val="single"/>
    </w:rPr>
  </w:style>
  <w:style w:type="paragraph" w:customStyle="1" w:styleId="afc">
    <w:name w:val="Заголовок"/>
    <w:basedOn w:val="a"/>
    <w:next w:val="ac"/>
    <w:rsid w:val="00B81837"/>
    <w:pPr>
      <w:suppressAutoHyphens/>
      <w:overflowPunct/>
      <w:autoSpaceDE/>
      <w:autoSpaceDN/>
      <w:adjustRightInd/>
      <w:spacing w:line="240" w:lineRule="auto"/>
      <w:jc w:val="center"/>
      <w:textAlignment w:val="auto"/>
    </w:pPr>
    <w:rPr>
      <w:b/>
      <w:bCs/>
      <w:szCs w:val="24"/>
      <w:u w:val="single"/>
      <w:lang w:eastAsia="zh-CN"/>
    </w:rPr>
  </w:style>
  <w:style w:type="character" w:customStyle="1" w:styleId="aa">
    <w:name w:val="Основной текст с отступом Знак"/>
    <w:basedOn w:val="a0"/>
    <w:link w:val="a9"/>
    <w:rsid w:val="001A13B4"/>
    <w:rPr>
      <w:bCs/>
      <w:sz w:val="24"/>
    </w:rPr>
  </w:style>
  <w:style w:type="character" w:customStyle="1" w:styleId="a5">
    <w:name w:val="Верхний колонтитул Знак"/>
    <w:basedOn w:val="a0"/>
    <w:link w:val="a4"/>
    <w:rsid w:val="005F32B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C863A-87D3-4309-A3FD-A3F75BCA9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2432</Words>
  <Characters>13864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SMK</Company>
  <LinksUpToDate>false</LinksUpToDate>
  <CharactersWithSpaces>16264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katanaeva</dc:creator>
  <cp:lastModifiedBy>ARK</cp:lastModifiedBy>
  <cp:revision>7</cp:revision>
  <cp:lastPrinted>2016-10-01T06:33:00Z</cp:lastPrinted>
  <dcterms:created xsi:type="dcterms:W3CDTF">2016-03-29T07:47:00Z</dcterms:created>
  <dcterms:modified xsi:type="dcterms:W3CDTF">2016-10-01T06:35:00Z</dcterms:modified>
</cp:coreProperties>
</file>